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935C3C" w14:textId="77777777" w:rsidR="0002139C" w:rsidRDefault="00297511">
      <w:pPr>
        <w:spacing w:before="59" w:line="450" w:lineRule="auto"/>
        <w:ind w:left="2206" w:right="2085"/>
        <w:jc w:val="center"/>
        <w:rPr>
          <w:sz w:val="24"/>
          <w:szCs w:val="24"/>
        </w:rPr>
      </w:pPr>
      <w:r>
        <w:rPr>
          <w:b/>
          <w:sz w:val="24"/>
          <w:szCs w:val="24"/>
        </w:rPr>
        <w:t>MICHIGAN TECHNOLOGICAL UNIVERSITY STUDENT CHAPTER OF THE</w:t>
      </w:r>
    </w:p>
    <w:p w14:paraId="5C4633F9" w14:textId="77777777" w:rsidR="0002139C" w:rsidRDefault="00297511">
      <w:pPr>
        <w:spacing w:before="6" w:line="447" w:lineRule="auto"/>
        <w:ind w:left="1066" w:right="947" w:hanging="1"/>
        <w:jc w:val="center"/>
        <w:rPr>
          <w:sz w:val="24"/>
          <w:szCs w:val="24"/>
        </w:rPr>
      </w:pPr>
      <w:r>
        <w:rPr>
          <w:b/>
          <w:sz w:val="24"/>
          <w:szCs w:val="24"/>
        </w:rPr>
        <w:t xml:space="preserve">SOCIETY FOR MINING, METALLURGY &amp; EXPLORATION </w:t>
      </w:r>
      <w:r>
        <w:rPr>
          <w:sz w:val="24"/>
          <w:szCs w:val="24"/>
        </w:rPr>
        <w:t>CONSTITUTION FOR THE DEPARTMENT OF STUDENT ACTIVITIES BYLAWS FOR THE NATION CHAPTER</w:t>
      </w:r>
    </w:p>
    <w:p w14:paraId="0C44D0EB" w14:textId="01BD907B" w:rsidR="0002139C" w:rsidRDefault="00297511">
      <w:pPr>
        <w:spacing w:line="280" w:lineRule="exact"/>
        <w:ind w:left="3423" w:right="3303"/>
        <w:jc w:val="center"/>
        <w:rPr>
          <w:sz w:val="24"/>
          <w:szCs w:val="24"/>
        </w:rPr>
      </w:pPr>
      <w:r>
        <w:rPr>
          <w:position w:val="-1"/>
          <w:sz w:val="24"/>
          <w:szCs w:val="24"/>
        </w:rPr>
        <w:t xml:space="preserve">Ratified </w:t>
      </w:r>
      <w:r w:rsidR="00967F5C">
        <w:rPr>
          <w:position w:val="-1"/>
          <w:sz w:val="24"/>
          <w:szCs w:val="24"/>
        </w:rPr>
        <w:t>Sept.</w:t>
      </w:r>
      <w:r>
        <w:rPr>
          <w:position w:val="-1"/>
          <w:sz w:val="24"/>
          <w:szCs w:val="24"/>
        </w:rPr>
        <w:t xml:space="preserve"> </w:t>
      </w:r>
      <w:r w:rsidR="00967F5C">
        <w:rPr>
          <w:position w:val="-1"/>
          <w:sz w:val="24"/>
          <w:szCs w:val="24"/>
        </w:rPr>
        <w:t>25</w:t>
      </w:r>
      <w:proofErr w:type="spellStart"/>
      <w:r>
        <w:rPr>
          <w:position w:val="10"/>
          <w:sz w:val="16"/>
          <w:szCs w:val="16"/>
        </w:rPr>
        <w:t>t</w:t>
      </w:r>
      <w:r>
        <w:rPr>
          <w:position w:val="10"/>
          <w:sz w:val="16"/>
          <w:szCs w:val="16"/>
        </w:rPr>
        <w:t>h</w:t>
      </w:r>
      <w:proofErr w:type="spellEnd"/>
      <w:r>
        <w:rPr>
          <w:position w:val="-1"/>
          <w:sz w:val="24"/>
          <w:szCs w:val="24"/>
        </w:rPr>
        <w:t>, 2009</w:t>
      </w:r>
    </w:p>
    <w:p w14:paraId="470F8BB5" w14:textId="77777777" w:rsidR="0002139C" w:rsidRDefault="0002139C">
      <w:pPr>
        <w:spacing w:before="8" w:line="140" w:lineRule="exact"/>
        <w:rPr>
          <w:sz w:val="15"/>
          <w:szCs w:val="15"/>
        </w:rPr>
      </w:pPr>
    </w:p>
    <w:p w14:paraId="3A6F6B68" w14:textId="77777777" w:rsidR="0002139C" w:rsidRDefault="0002139C">
      <w:pPr>
        <w:spacing w:line="200" w:lineRule="exact"/>
      </w:pPr>
    </w:p>
    <w:p w14:paraId="5F7847A6" w14:textId="77777777" w:rsidR="0002139C" w:rsidRDefault="0002139C">
      <w:pPr>
        <w:spacing w:line="200" w:lineRule="exact"/>
      </w:pPr>
    </w:p>
    <w:p w14:paraId="2461A776" w14:textId="77777777" w:rsidR="0002139C" w:rsidRDefault="0002139C">
      <w:pPr>
        <w:spacing w:line="200" w:lineRule="exact"/>
      </w:pPr>
    </w:p>
    <w:p w14:paraId="516232E2" w14:textId="77777777" w:rsidR="0002139C" w:rsidRDefault="00297511">
      <w:pPr>
        <w:spacing w:line="450" w:lineRule="auto"/>
        <w:ind w:left="100" w:right="7321"/>
        <w:rPr>
          <w:sz w:val="24"/>
          <w:szCs w:val="24"/>
        </w:rPr>
      </w:pPr>
      <w:r>
        <w:rPr>
          <w:sz w:val="24"/>
          <w:szCs w:val="24"/>
        </w:rPr>
        <w:t>ARTICLE I. NAME Section 1.</w:t>
      </w:r>
    </w:p>
    <w:p w14:paraId="3F46D9D9" w14:textId="77777777" w:rsidR="0002139C" w:rsidRDefault="00297511">
      <w:pPr>
        <w:spacing w:before="6" w:line="275" w:lineRule="auto"/>
        <w:ind w:left="820" w:right="161" w:hanging="360"/>
        <w:rPr>
          <w:sz w:val="24"/>
          <w:szCs w:val="24"/>
        </w:rPr>
      </w:pPr>
      <w:r>
        <w:rPr>
          <w:sz w:val="24"/>
          <w:szCs w:val="24"/>
        </w:rPr>
        <w:t>a.   This chapter shall be known as the Michigan Technological University Student Chapter of the Society for Mining, Metallurgy &amp; Exploration.</w:t>
      </w:r>
    </w:p>
    <w:p w14:paraId="1C203A31" w14:textId="77777777" w:rsidR="0002139C" w:rsidRDefault="00297511">
      <w:pPr>
        <w:spacing w:before="4" w:line="275" w:lineRule="auto"/>
        <w:ind w:left="460" w:right="212"/>
        <w:rPr>
          <w:sz w:val="24"/>
          <w:szCs w:val="24"/>
        </w:rPr>
      </w:pPr>
      <w:r>
        <w:rPr>
          <w:sz w:val="24"/>
          <w:szCs w:val="24"/>
        </w:rPr>
        <w:t>b.   The Society for Mining, Metallurgy &amp; Exploration may herein be referred to as S.M.E. c.   The Michigan Techn</w:t>
      </w:r>
      <w:r>
        <w:rPr>
          <w:sz w:val="24"/>
          <w:szCs w:val="24"/>
        </w:rPr>
        <w:t>ological University Student Chapter of the Society for Mining,</w:t>
      </w:r>
    </w:p>
    <w:p w14:paraId="1B6533E8" w14:textId="56F0CDBB" w:rsidR="0002139C" w:rsidRDefault="00297511">
      <w:pPr>
        <w:spacing w:before="1" w:line="450" w:lineRule="auto"/>
        <w:ind w:left="100" w:right="488" w:firstLine="720"/>
        <w:rPr>
          <w:sz w:val="24"/>
          <w:szCs w:val="24"/>
        </w:rPr>
      </w:pPr>
      <w:r>
        <w:rPr>
          <w:sz w:val="24"/>
          <w:szCs w:val="24"/>
        </w:rPr>
        <w:t xml:space="preserve">Metallurgy &amp; Exploration may herein be referred to as The S.M.E. Student Chapter. ARTICLE II. </w:t>
      </w:r>
      <w:r w:rsidR="00967F5C">
        <w:rPr>
          <w:sz w:val="24"/>
          <w:szCs w:val="24"/>
        </w:rPr>
        <w:t xml:space="preserve">AIMS AND </w:t>
      </w:r>
      <w:r>
        <w:rPr>
          <w:sz w:val="24"/>
          <w:szCs w:val="24"/>
        </w:rPr>
        <w:t>OBJECT</w:t>
      </w:r>
      <w:r w:rsidR="00967F5C">
        <w:rPr>
          <w:sz w:val="24"/>
          <w:szCs w:val="24"/>
        </w:rPr>
        <w:t>IVES</w:t>
      </w:r>
    </w:p>
    <w:p w14:paraId="14851769" w14:textId="77777777" w:rsidR="0002139C" w:rsidRDefault="00297511">
      <w:pPr>
        <w:spacing w:before="6"/>
        <w:ind w:left="100"/>
        <w:rPr>
          <w:sz w:val="24"/>
          <w:szCs w:val="24"/>
        </w:rPr>
      </w:pPr>
      <w:r>
        <w:rPr>
          <w:sz w:val="24"/>
          <w:szCs w:val="24"/>
        </w:rPr>
        <w:t>Section 1.</w:t>
      </w:r>
    </w:p>
    <w:p w14:paraId="50DFDF99" w14:textId="77777777" w:rsidR="0002139C" w:rsidRDefault="0002139C">
      <w:pPr>
        <w:spacing w:before="2" w:line="240" w:lineRule="exact"/>
        <w:rPr>
          <w:sz w:val="24"/>
          <w:szCs w:val="24"/>
        </w:rPr>
      </w:pPr>
    </w:p>
    <w:p w14:paraId="3791E339" w14:textId="77777777" w:rsidR="0002139C" w:rsidRDefault="00297511">
      <w:pPr>
        <w:spacing w:line="276" w:lineRule="auto"/>
        <w:ind w:left="820" w:right="314"/>
        <w:rPr>
          <w:sz w:val="24"/>
          <w:szCs w:val="24"/>
        </w:rPr>
      </w:pPr>
      <w:r>
        <w:rPr>
          <w:sz w:val="24"/>
          <w:szCs w:val="24"/>
        </w:rPr>
        <w:t>This chapter’s object shall be to promote among its members continued professional growth in the areas of mining, metallurgy, geology, and exploration, and to encourage professional responsibility which includes ethical, social, economic, and safety consid</w:t>
      </w:r>
      <w:r>
        <w:rPr>
          <w:sz w:val="24"/>
          <w:szCs w:val="24"/>
        </w:rPr>
        <w:t>erations.</w:t>
      </w:r>
    </w:p>
    <w:p w14:paraId="72C6D819" w14:textId="77777777" w:rsidR="0002139C" w:rsidRDefault="0002139C">
      <w:pPr>
        <w:spacing w:before="10" w:line="180" w:lineRule="exact"/>
        <w:rPr>
          <w:sz w:val="19"/>
          <w:szCs w:val="19"/>
        </w:rPr>
      </w:pPr>
    </w:p>
    <w:p w14:paraId="515D217B" w14:textId="77777777" w:rsidR="0002139C" w:rsidRDefault="00297511">
      <w:pPr>
        <w:ind w:left="100"/>
        <w:rPr>
          <w:sz w:val="24"/>
          <w:szCs w:val="24"/>
        </w:rPr>
      </w:pPr>
      <w:r>
        <w:rPr>
          <w:sz w:val="24"/>
          <w:szCs w:val="24"/>
        </w:rPr>
        <w:t>ARTICLE III. CONFORMITY WITH S.M.E.</w:t>
      </w:r>
    </w:p>
    <w:p w14:paraId="7CDA42D2" w14:textId="77777777" w:rsidR="0002139C" w:rsidRDefault="0002139C">
      <w:pPr>
        <w:spacing w:before="2" w:line="240" w:lineRule="exact"/>
        <w:rPr>
          <w:sz w:val="24"/>
          <w:szCs w:val="24"/>
        </w:rPr>
      </w:pPr>
    </w:p>
    <w:p w14:paraId="5C427C02" w14:textId="77777777" w:rsidR="0002139C" w:rsidRDefault="00297511">
      <w:pPr>
        <w:spacing w:line="275" w:lineRule="auto"/>
        <w:ind w:left="820" w:right="61"/>
        <w:rPr>
          <w:sz w:val="24"/>
          <w:szCs w:val="24"/>
        </w:rPr>
        <w:sectPr w:rsidR="0002139C">
          <w:pgSz w:w="12240" w:h="15840"/>
          <w:pgMar w:top="1380" w:right="1460" w:bottom="280" w:left="1340" w:header="720" w:footer="720" w:gutter="0"/>
          <w:cols w:space="720"/>
        </w:sectPr>
      </w:pPr>
      <w:r>
        <w:rPr>
          <w:sz w:val="24"/>
          <w:szCs w:val="24"/>
        </w:rPr>
        <w:t xml:space="preserve">The governance of this chapter shall </w:t>
      </w:r>
      <w:proofErr w:type="gramStart"/>
      <w:r>
        <w:rPr>
          <w:sz w:val="24"/>
          <w:szCs w:val="24"/>
        </w:rPr>
        <w:t>at all times</w:t>
      </w:r>
      <w:proofErr w:type="gramEnd"/>
      <w:r>
        <w:rPr>
          <w:sz w:val="24"/>
          <w:szCs w:val="24"/>
        </w:rPr>
        <w:t xml:space="preserve"> conform to the Articles of Incorporation and Bylaws of S.M.E., a member society of the American Institute of Mining, Metallurgical, and Petroleum eng</w:t>
      </w:r>
      <w:r>
        <w:rPr>
          <w:sz w:val="24"/>
          <w:szCs w:val="24"/>
        </w:rPr>
        <w:t>ineers, Inc. (A.I.M.E.).</w:t>
      </w:r>
    </w:p>
    <w:p w14:paraId="7D9C2D2B" w14:textId="77777777" w:rsidR="0002139C" w:rsidRDefault="00297511">
      <w:pPr>
        <w:spacing w:before="74" w:line="450" w:lineRule="auto"/>
        <w:ind w:left="120" w:right="6415"/>
        <w:rPr>
          <w:sz w:val="24"/>
          <w:szCs w:val="24"/>
        </w:rPr>
      </w:pPr>
      <w:r>
        <w:rPr>
          <w:sz w:val="24"/>
          <w:szCs w:val="24"/>
        </w:rPr>
        <w:lastRenderedPageBreak/>
        <w:t>ARTICLE IV. MEMBERSHIP Section 1.</w:t>
      </w:r>
    </w:p>
    <w:p w14:paraId="6B7DBFA8" w14:textId="77777777" w:rsidR="0002139C" w:rsidRDefault="00297511">
      <w:pPr>
        <w:spacing w:before="6" w:line="275" w:lineRule="auto"/>
        <w:ind w:left="840" w:right="67" w:hanging="360"/>
        <w:rPr>
          <w:sz w:val="24"/>
          <w:szCs w:val="24"/>
        </w:rPr>
      </w:pPr>
      <w:r>
        <w:rPr>
          <w:sz w:val="24"/>
          <w:szCs w:val="24"/>
        </w:rPr>
        <w:t>a.   Candidacy for membership in the S.M.E. Student Chapter shall be open to all members of the Michigan Technological University community.</w:t>
      </w:r>
    </w:p>
    <w:p w14:paraId="522E85BE" w14:textId="7781FA03" w:rsidR="0002139C" w:rsidRDefault="00297511">
      <w:pPr>
        <w:spacing w:before="4" w:line="276" w:lineRule="auto"/>
        <w:ind w:left="840" w:right="120" w:hanging="360"/>
        <w:rPr>
          <w:sz w:val="24"/>
          <w:szCs w:val="24"/>
        </w:rPr>
      </w:pPr>
      <w:r>
        <w:rPr>
          <w:sz w:val="24"/>
          <w:szCs w:val="24"/>
        </w:rPr>
        <w:t xml:space="preserve">b.   </w:t>
      </w:r>
      <w:r w:rsidR="00967F5C">
        <w:rPr>
          <w:sz w:val="24"/>
          <w:szCs w:val="24"/>
        </w:rPr>
        <w:t xml:space="preserve">In compliance with Michigan Technological University’s Board of Trustees Equal Opportunity Policy effective February 24, 2011, the Association will not discriminate </w:t>
      </w:r>
      <w:proofErr w:type="gramStart"/>
      <w:r w:rsidR="00967F5C">
        <w:rPr>
          <w:sz w:val="24"/>
          <w:szCs w:val="24"/>
        </w:rPr>
        <w:t>on the basis of</w:t>
      </w:r>
      <w:proofErr w:type="gramEnd"/>
      <w:r w:rsidR="00967F5C">
        <w:rPr>
          <w:sz w:val="24"/>
          <w:szCs w:val="24"/>
        </w:rPr>
        <w:t xml:space="preserve"> race, religion, color, national origin, age, sex, sexual orientation, gender identity, height, weight, genetic information or marital status. In addition, the organization is committed to the policy of not discriminating against disabled individuals or veterans.</w:t>
      </w:r>
    </w:p>
    <w:p w14:paraId="5DCDB1A6" w14:textId="77777777" w:rsidR="0002139C" w:rsidRDefault="0002139C">
      <w:pPr>
        <w:spacing w:line="200" w:lineRule="exact"/>
      </w:pPr>
    </w:p>
    <w:p w14:paraId="37250F29" w14:textId="77777777" w:rsidR="0002139C" w:rsidRDefault="00297511">
      <w:pPr>
        <w:ind w:left="120"/>
        <w:rPr>
          <w:sz w:val="24"/>
          <w:szCs w:val="24"/>
        </w:rPr>
      </w:pPr>
      <w:r>
        <w:rPr>
          <w:sz w:val="24"/>
          <w:szCs w:val="24"/>
        </w:rPr>
        <w:t>Section 2.</w:t>
      </w:r>
    </w:p>
    <w:p w14:paraId="23C37A47" w14:textId="77777777" w:rsidR="0002139C" w:rsidRDefault="0002139C">
      <w:pPr>
        <w:spacing w:before="2" w:line="240" w:lineRule="exact"/>
        <w:rPr>
          <w:sz w:val="24"/>
          <w:szCs w:val="24"/>
        </w:rPr>
      </w:pPr>
    </w:p>
    <w:p w14:paraId="1D36BC3A" w14:textId="77777777" w:rsidR="0002139C" w:rsidRDefault="00297511">
      <w:pPr>
        <w:spacing w:line="275" w:lineRule="auto"/>
        <w:ind w:left="840" w:right="1127"/>
        <w:rPr>
          <w:sz w:val="24"/>
          <w:szCs w:val="24"/>
        </w:rPr>
      </w:pPr>
      <w:r>
        <w:rPr>
          <w:sz w:val="24"/>
          <w:szCs w:val="24"/>
        </w:rPr>
        <w:t>Membership in the S.M.E. Student Chapter shall be granted with the following classifications and conditions.</w:t>
      </w:r>
    </w:p>
    <w:p w14:paraId="57DFCD05" w14:textId="77777777" w:rsidR="0002139C" w:rsidRDefault="00297511">
      <w:pPr>
        <w:spacing w:before="1"/>
        <w:ind w:left="840"/>
        <w:rPr>
          <w:sz w:val="24"/>
          <w:szCs w:val="24"/>
        </w:rPr>
      </w:pPr>
      <w:r>
        <w:rPr>
          <w:sz w:val="24"/>
          <w:szCs w:val="24"/>
        </w:rPr>
        <w:t>a.   STUDENT MEMBERSHIPS: Students in good</w:t>
      </w:r>
      <w:r>
        <w:rPr>
          <w:sz w:val="24"/>
          <w:szCs w:val="24"/>
        </w:rPr>
        <w:t xml:space="preserve"> standing and who have a cumulative</w:t>
      </w:r>
    </w:p>
    <w:p w14:paraId="3FC90B63" w14:textId="77777777" w:rsidR="0002139C" w:rsidRDefault="00297511">
      <w:pPr>
        <w:spacing w:before="41"/>
        <w:ind w:left="1200"/>
        <w:rPr>
          <w:sz w:val="24"/>
          <w:szCs w:val="24"/>
        </w:rPr>
      </w:pPr>
      <w:r>
        <w:rPr>
          <w:sz w:val="24"/>
          <w:szCs w:val="24"/>
        </w:rPr>
        <w:t>GPA of at least 2.</w:t>
      </w:r>
      <w:r>
        <w:rPr>
          <w:sz w:val="24"/>
          <w:szCs w:val="24"/>
        </w:rPr>
        <w:t>0</w:t>
      </w:r>
      <w:r>
        <w:rPr>
          <w:sz w:val="24"/>
          <w:szCs w:val="24"/>
        </w:rPr>
        <w:t xml:space="preserve"> shall be eligible for membership.</w:t>
      </w:r>
    </w:p>
    <w:p w14:paraId="1EC6B540" w14:textId="77777777" w:rsidR="0002139C" w:rsidRDefault="00297511">
      <w:pPr>
        <w:spacing w:before="43"/>
        <w:ind w:left="840"/>
        <w:rPr>
          <w:sz w:val="24"/>
          <w:szCs w:val="24"/>
        </w:rPr>
      </w:pPr>
      <w:r>
        <w:rPr>
          <w:sz w:val="24"/>
          <w:szCs w:val="24"/>
        </w:rPr>
        <w:t>b.   FACULTY MEMBERSHIPS: Any Member of the Michigan Technological</w:t>
      </w:r>
    </w:p>
    <w:p w14:paraId="48241B63" w14:textId="77777777" w:rsidR="0002139C" w:rsidRDefault="00297511">
      <w:pPr>
        <w:spacing w:before="41"/>
        <w:ind w:left="1200"/>
        <w:rPr>
          <w:sz w:val="24"/>
          <w:szCs w:val="24"/>
        </w:rPr>
      </w:pPr>
      <w:r>
        <w:rPr>
          <w:sz w:val="24"/>
          <w:szCs w:val="24"/>
        </w:rPr>
        <w:t>University Faculty shall be eligible for membership.</w:t>
      </w:r>
    </w:p>
    <w:p w14:paraId="2C3B7537" w14:textId="77777777" w:rsidR="0002139C" w:rsidRDefault="00297511">
      <w:pPr>
        <w:spacing w:before="41" w:line="276" w:lineRule="auto"/>
        <w:ind w:left="1200" w:right="938" w:hanging="360"/>
        <w:rPr>
          <w:sz w:val="24"/>
          <w:szCs w:val="24"/>
        </w:rPr>
      </w:pPr>
      <w:r>
        <w:rPr>
          <w:sz w:val="24"/>
          <w:szCs w:val="24"/>
        </w:rPr>
        <w:t>c.   HONORARY MEMBERSHIPS: Any person may be eligible for honorary membership in the S.M.E. Student Chapter.  A two-thirds passing vote of the members attending a regular session is required.</w:t>
      </w:r>
    </w:p>
    <w:p w14:paraId="000C8711" w14:textId="77777777" w:rsidR="0002139C" w:rsidRDefault="0002139C">
      <w:pPr>
        <w:spacing w:before="10" w:line="180" w:lineRule="exact"/>
        <w:rPr>
          <w:sz w:val="19"/>
          <w:szCs w:val="19"/>
        </w:rPr>
      </w:pPr>
    </w:p>
    <w:p w14:paraId="7BA6409C" w14:textId="77777777" w:rsidR="0002139C" w:rsidRDefault="00297511">
      <w:pPr>
        <w:ind w:left="120"/>
        <w:rPr>
          <w:sz w:val="24"/>
          <w:szCs w:val="24"/>
        </w:rPr>
      </w:pPr>
      <w:r>
        <w:rPr>
          <w:sz w:val="24"/>
          <w:szCs w:val="24"/>
        </w:rPr>
        <w:t>Section 3.</w:t>
      </w:r>
    </w:p>
    <w:p w14:paraId="34098BAC" w14:textId="77777777" w:rsidR="0002139C" w:rsidRDefault="0002139C">
      <w:pPr>
        <w:spacing w:before="2" w:line="240" w:lineRule="exact"/>
        <w:rPr>
          <w:sz w:val="24"/>
          <w:szCs w:val="24"/>
        </w:rPr>
      </w:pPr>
    </w:p>
    <w:p w14:paraId="6D40156E" w14:textId="77777777" w:rsidR="0002139C" w:rsidRDefault="00297511">
      <w:pPr>
        <w:spacing w:line="275" w:lineRule="auto"/>
        <w:ind w:left="840" w:right="275"/>
        <w:rPr>
          <w:sz w:val="24"/>
          <w:szCs w:val="24"/>
        </w:rPr>
      </w:pPr>
      <w:r>
        <w:rPr>
          <w:sz w:val="24"/>
          <w:szCs w:val="24"/>
        </w:rPr>
        <w:t xml:space="preserve">Membership shall begin upon acceptance as a member </w:t>
      </w:r>
      <w:r>
        <w:rPr>
          <w:sz w:val="24"/>
          <w:szCs w:val="24"/>
        </w:rPr>
        <w:t>of the National S.M.E. and upon payment of S.M.E. Student Chapter Dues.</w:t>
      </w:r>
    </w:p>
    <w:p w14:paraId="4E8315E5" w14:textId="77777777" w:rsidR="0002139C" w:rsidRDefault="0002139C">
      <w:pPr>
        <w:spacing w:before="3" w:line="200" w:lineRule="exact"/>
      </w:pPr>
    </w:p>
    <w:p w14:paraId="15EBD2A1" w14:textId="77777777" w:rsidR="0002139C" w:rsidRDefault="00297511">
      <w:pPr>
        <w:ind w:left="120"/>
        <w:rPr>
          <w:sz w:val="24"/>
          <w:szCs w:val="24"/>
        </w:rPr>
      </w:pPr>
      <w:r>
        <w:rPr>
          <w:sz w:val="24"/>
          <w:szCs w:val="24"/>
        </w:rPr>
        <w:t>Section 4.</w:t>
      </w:r>
    </w:p>
    <w:p w14:paraId="12FC1533" w14:textId="77777777" w:rsidR="0002139C" w:rsidRDefault="0002139C">
      <w:pPr>
        <w:spacing w:line="240" w:lineRule="exact"/>
        <w:rPr>
          <w:sz w:val="24"/>
          <w:szCs w:val="24"/>
        </w:rPr>
      </w:pPr>
    </w:p>
    <w:p w14:paraId="6BC60D88" w14:textId="77777777" w:rsidR="0002139C" w:rsidRDefault="00297511">
      <w:pPr>
        <w:spacing w:line="276" w:lineRule="auto"/>
        <w:ind w:left="840" w:right="237"/>
        <w:rPr>
          <w:sz w:val="24"/>
          <w:szCs w:val="24"/>
        </w:rPr>
      </w:pPr>
      <w:r>
        <w:rPr>
          <w:sz w:val="24"/>
          <w:szCs w:val="24"/>
        </w:rPr>
        <w:t xml:space="preserve">Student membership shall continue </w:t>
      </w:r>
      <w:proofErr w:type="gramStart"/>
      <w:r>
        <w:rPr>
          <w:sz w:val="24"/>
          <w:szCs w:val="24"/>
        </w:rPr>
        <w:t>as long as</w:t>
      </w:r>
      <w:proofErr w:type="gramEnd"/>
      <w:r>
        <w:rPr>
          <w:sz w:val="24"/>
          <w:szCs w:val="24"/>
        </w:rPr>
        <w:t xml:space="preserve"> the member is enrolled and remains in good standing at Michigan Technological University, remains a member of the National S.M</w:t>
      </w:r>
      <w:r>
        <w:rPr>
          <w:sz w:val="24"/>
          <w:szCs w:val="24"/>
        </w:rPr>
        <w:t>.E., and pays the S.M.E. Student Chapter dues for the current year.</w:t>
      </w:r>
    </w:p>
    <w:p w14:paraId="2802099A" w14:textId="77777777" w:rsidR="0002139C" w:rsidRDefault="0002139C">
      <w:pPr>
        <w:spacing w:before="10" w:line="180" w:lineRule="exact"/>
        <w:rPr>
          <w:sz w:val="19"/>
          <w:szCs w:val="19"/>
        </w:rPr>
      </w:pPr>
    </w:p>
    <w:p w14:paraId="713721B3" w14:textId="77777777" w:rsidR="0002139C" w:rsidRDefault="00297511">
      <w:pPr>
        <w:ind w:left="120"/>
        <w:rPr>
          <w:sz w:val="24"/>
          <w:szCs w:val="24"/>
        </w:rPr>
      </w:pPr>
      <w:r>
        <w:rPr>
          <w:sz w:val="24"/>
          <w:szCs w:val="24"/>
        </w:rPr>
        <w:t>Section 5.</w:t>
      </w:r>
    </w:p>
    <w:p w14:paraId="6B14B82D" w14:textId="77777777" w:rsidR="0002139C" w:rsidRDefault="0002139C">
      <w:pPr>
        <w:spacing w:before="2" w:line="240" w:lineRule="exact"/>
        <w:rPr>
          <w:sz w:val="24"/>
          <w:szCs w:val="24"/>
        </w:rPr>
      </w:pPr>
    </w:p>
    <w:p w14:paraId="14EA82C6" w14:textId="77777777" w:rsidR="0002139C" w:rsidRDefault="00297511">
      <w:pPr>
        <w:spacing w:line="275" w:lineRule="auto"/>
        <w:ind w:left="840" w:right="307" w:hanging="360"/>
        <w:rPr>
          <w:sz w:val="24"/>
          <w:szCs w:val="24"/>
        </w:rPr>
      </w:pPr>
      <w:r>
        <w:rPr>
          <w:sz w:val="24"/>
          <w:szCs w:val="24"/>
        </w:rPr>
        <w:t>a.   Upon written request of five members, a member may, for cause stated and after due hearing and discussion by the S.M.E. Student Chapter, be expelled by a four-fifths vote</w:t>
      </w:r>
    </w:p>
    <w:p w14:paraId="03A7931E" w14:textId="77777777" w:rsidR="0002139C" w:rsidRDefault="00297511">
      <w:pPr>
        <w:spacing w:before="1" w:line="275" w:lineRule="auto"/>
        <w:ind w:left="840" w:right="135"/>
        <w:rPr>
          <w:sz w:val="24"/>
          <w:szCs w:val="24"/>
        </w:rPr>
        <w:sectPr w:rsidR="0002139C">
          <w:pgSz w:w="12240" w:h="15840"/>
          <w:pgMar w:top="1360" w:right="1340" w:bottom="280" w:left="1320" w:header="720" w:footer="720" w:gutter="0"/>
          <w:cols w:space="720"/>
        </w:sectPr>
      </w:pPr>
      <w:r>
        <w:rPr>
          <w:sz w:val="24"/>
          <w:szCs w:val="24"/>
        </w:rPr>
        <w:t>of the members present; or upon written request of ten percent of membership, a member may be expelled by a simple majority of the Executive board.</w:t>
      </w:r>
    </w:p>
    <w:p w14:paraId="4EC38751" w14:textId="77777777" w:rsidR="0002139C" w:rsidRDefault="0002139C">
      <w:pPr>
        <w:spacing w:before="18" w:line="200" w:lineRule="exact"/>
      </w:pPr>
    </w:p>
    <w:p w14:paraId="3E2B08B7" w14:textId="77777777" w:rsidR="0002139C" w:rsidRDefault="00297511">
      <w:pPr>
        <w:spacing w:before="29" w:line="276" w:lineRule="auto"/>
        <w:ind w:left="840" w:right="70"/>
        <w:rPr>
          <w:sz w:val="24"/>
          <w:szCs w:val="24"/>
        </w:rPr>
      </w:pPr>
      <w:r>
        <w:rPr>
          <w:sz w:val="24"/>
          <w:szCs w:val="24"/>
        </w:rPr>
        <w:t>Student members shall have full voting and benefits as outlined by the S.M.E.  They shall</w:t>
      </w:r>
      <w:r>
        <w:rPr>
          <w:sz w:val="24"/>
          <w:szCs w:val="24"/>
        </w:rPr>
        <w:t xml:space="preserve"> be invited to participate in all S.M.E. Student Chapter activities, and be eligible for travel, lodging, and meal reimbursement as determined by the National S.M.E. and the S.M.E. Student Chapter Executive Board.  Faculty and Honorary members shall be eli</w:t>
      </w:r>
      <w:r>
        <w:rPr>
          <w:sz w:val="24"/>
          <w:szCs w:val="24"/>
        </w:rPr>
        <w:t>gible to participate in all S.M.E. Student Chapter activities, but shall have no voting privileges</w:t>
      </w:r>
    </w:p>
    <w:p w14:paraId="13FA299A" w14:textId="77777777" w:rsidR="0002139C" w:rsidRDefault="00297511">
      <w:pPr>
        <w:spacing w:before="1" w:line="448" w:lineRule="auto"/>
        <w:ind w:left="120" w:right="6219" w:firstLine="720"/>
        <w:rPr>
          <w:sz w:val="24"/>
          <w:szCs w:val="24"/>
        </w:rPr>
      </w:pPr>
      <w:r>
        <w:rPr>
          <w:sz w:val="24"/>
          <w:szCs w:val="24"/>
        </w:rPr>
        <w:t>nor be able to hold office. ARTICLE V. DUES</w:t>
      </w:r>
    </w:p>
    <w:p w14:paraId="7F1AB99B" w14:textId="77777777" w:rsidR="0002139C" w:rsidRDefault="00297511">
      <w:pPr>
        <w:spacing w:before="11"/>
        <w:ind w:left="120"/>
        <w:rPr>
          <w:sz w:val="24"/>
          <w:szCs w:val="24"/>
        </w:rPr>
      </w:pPr>
      <w:r>
        <w:rPr>
          <w:sz w:val="24"/>
          <w:szCs w:val="24"/>
        </w:rPr>
        <w:t>Section 1.</w:t>
      </w:r>
    </w:p>
    <w:p w14:paraId="3F4F6625" w14:textId="77777777" w:rsidR="0002139C" w:rsidRDefault="0002139C">
      <w:pPr>
        <w:spacing w:line="240" w:lineRule="exact"/>
        <w:rPr>
          <w:sz w:val="24"/>
          <w:szCs w:val="24"/>
        </w:rPr>
      </w:pPr>
    </w:p>
    <w:p w14:paraId="640E7693" w14:textId="77777777" w:rsidR="0002139C" w:rsidRDefault="00297511">
      <w:pPr>
        <w:spacing w:line="276" w:lineRule="auto"/>
        <w:ind w:left="840" w:right="139"/>
        <w:rPr>
          <w:sz w:val="24"/>
          <w:szCs w:val="24"/>
        </w:rPr>
      </w:pPr>
      <w:r>
        <w:rPr>
          <w:sz w:val="24"/>
          <w:szCs w:val="24"/>
        </w:rPr>
        <w:t xml:space="preserve">Annual S.M.E. Student Chapter dues shall be determined at the general election meeting in the spring </w:t>
      </w:r>
      <w:r>
        <w:rPr>
          <w:sz w:val="24"/>
          <w:szCs w:val="24"/>
        </w:rPr>
        <w:t xml:space="preserve">semester for the following </w:t>
      </w:r>
      <w:proofErr w:type="gramStart"/>
      <w:r>
        <w:rPr>
          <w:sz w:val="24"/>
          <w:szCs w:val="24"/>
        </w:rPr>
        <w:t>year, and</w:t>
      </w:r>
      <w:proofErr w:type="gramEnd"/>
      <w:r>
        <w:rPr>
          <w:sz w:val="24"/>
          <w:szCs w:val="24"/>
        </w:rPr>
        <w:t xml:space="preserve"> shall be payable at the beginning of the academic year.  Faculty and Honorary Members pay no S.M.E. Student Chapter dues. The S.M.E. Student Chapter dues are separate from those remitted for membership in the National </w:t>
      </w:r>
      <w:proofErr w:type="gramStart"/>
      <w:r>
        <w:rPr>
          <w:sz w:val="24"/>
          <w:szCs w:val="24"/>
        </w:rPr>
        <w:t>S</w:t>
      </w:r>
      <w:r>
        <w:rPr>
          <w:sz w:val="24"/>
          <w:szCs w:val="24"/>
        </w:rPr>
        <w:t>.M.E..</w:t>
      </w:r>
      <w:proofErr w:type="gramEnd"/>
    </w:p>
    <w:p w14:paraId="19E7DD24" w14:textId="77777777" w:rsidR="0002139C" w:rsidRDefault="0002139C">
      <w:pPr>
        <w:spacing w:before="3" w:line="200" w:lineRule="exact"/>
      </w:pPr>
    </w:p>
    <w:p w14:paraId="6F1B6B97" w14:textId="77777777" w:rsidR="0002139C" w:rsidRDefault="00297511">
      <w:pPr>
        <w:ind w:left="120"/>
        <w:rPr>
          <w:sz w:val="24"/>
          <w:szCs w:val="24"/>
        </w:rPr>
      </w:pPr>
      <w:r>
        <w:rPr>
          <w:sz w:val="24"/>
          <w:szCs w:val="24"/>
        </w:rPr>
        <w:t>Section 2.</w:t>
      </w:r>
    </w:p>
    <w:p w14:paraId="09FB84EF" w14:textId="77777777" w:rsidR="0002139C" w:rsidRDefault="0002139C">
      <w:pPr>
        <w:spacing w:before="2" w:line="240" w:lineRule="exact"/>
        <w:rPr>
          <w:sz w:val="24"/>
          <w:szCs w:val="24"/>
        </w:rPr>
      </w:pPr>
    </w:p>
    <w:p w14:paraId="112768B8" w14:textId="77777777" w:rsidR="0002139C" w:rsidRDefault="00297511">
      <w:pPr>
        <w:spacing w:line="275" w:lineRule="auto"/>
        <w:ind w:left="840" w:right="445"/>
        <w:rPr>
          <w:sz w:val="24"/>
          <w:szCs w:val="24"/>
        </w:rPr>
      </w:pPr>
      <w:r>
        <w:rPr>
          <w:sz w:val="24"/>
          <w:szCs w:val="24"/>
        </w:rPr>
        <w:t>Dues are subject to change by decision of the National S.M.E. and the S.M.E. Student Chapter.  S.M.E. Student Chapter changes require a unanimous vote of the Executive Board, and a simple majority of the S.M.E. Student Chapter members p</w:t>
      </w:r>
      <w:r>
        <w:rPr>
          <w:sz w:val="24"/>
          <w:szCs w:val="24"/>
        </w:rPr>
        <w:t>resent at the meeting.</w:t>
      </w:r>
    </w:p>
    <w:p w14:paraId="2FE90E8C" w14:textId="77777777" w:rsidR="0002139C" w:rsidRDefault="0002139C">
      <w:pPr>
        <w:spacing w:before="3" w:line="200" w:lineRule="exact"/>
      </w:pPr>
    </w:p>
    <w:p w14:paraId="1ADFD113" w14:textId="77777777" w:rsidR="0002139C" w:rsidRDefault="00297511">
      <w:pPr>
        <w:ind w:left="120"/>
        <w:rPr>
          <w:sz w:val="24"/>
          <w:szCs w:val="24"/>
        </w:rPr>
      </w:pPr>
      <w:r>
        <w:rPr>
          <w:sz w:val="24"/>
          <w:szCs w:val="24"/>
        </w:rPr>
        <w:t>Section 3.</w:t>
      </w:r>
    </w:p>
    <w:p w14:paraId="176492EE" w14:textId="77777777" w:rsidR="0002139C" w:rsidRDefault="0002139C">
      <w:pPr>
        <w:spacing w:line="240" w:lineRule="exact"/>
        <w:rPr>
          <w:sz w:val="24"/>
          <w:szCs w:val="24"/>
        </w:rPr>
      </w:pPr>
    </w:p>
    <w:p w14:paraId="086583D0" w14:textId="77777777" w:rsidR="0002139C" w:rsidRDefault="00297511">
      <w:pPr>
        <w:spacing w:line="277" w:lineRule="auto"/>
        <w:ind w:left="840" w:right="180"/>
        <w:rPr>
          <w:sz w:val="24"/>
          <w:szCs w:val="24"/>
        </w:rPr>
      </w:pPr>
      <w:r>
        <w:rPr>
          <w:sz w:val="24"/>
          <w:szCs w:val="24"/>
        </w:rPr>
        <w:t xml:space="preserve">A member who has not paid his dues for one semester shall </w:t>
      </w:r>
      <w:proofErr w:type="gramStart"/>
      <w:r>
        <w:rPr>
          <w:sz w:val="24"/>
          <w:szCs w:val="24"/>
        </w:rPr>
        <w:t>loose</w:t>
      </w:r>
      <w:proofErr w:type="gramEnd"/>
      <w:r>
        <w:rPr>
          <w:sz w:val="24"/>
          <w:szCs w:val="24"/>
        </w:rPr>
        <w:t xml:space="preserve"> his/her privilege and if in arrears for one year, his/her S.M.E. Student Chapter membership.</w:t>
      </w:r>
    </w:p>
    <w:p w14:paraId="397E83C0" w14:textId="77777777" w:rsidR="0002139C" w:rsidRDefault="0002139C">
      <w:pPr>
        <w:spacing w:before="8" w:line="180" w:lineRule="exact"/>
        <w:rPr>
          <w:sz w:val="19"/>
          <w:szCs w:val="19"/>
        </w:rPr>
      </w:pPr>
    </w:p>
    <w:p w14:paraId="459137A3" w14:textId="77777777" w:rsidR="0002139C" w:rsidRDefault="00297511">
      <w:pPr>
        <w:ind w:left="120"/>
        <w:rPr>
          <w:sz w:val="24"/>
          <w:szCs w:val="24"/>
        </w:rPr>
      </w:pPr>
      <w:r>
        <w:rPr>
          <w:sz w:val="24"/>
          <w:szCs w:val="24"/>
        </w:rPr>
        <w:t>Section 4.</w:t>
      </w:r>
    </w:p>
    <w:p w14:paraId="6F104EB7" w14:textId="77777777" w:rsidR="0002139C" w:rsidRDefault="0002139C">
      <w:pPr>
        <w:spacing w:before="2" w:line="240" w:lineRule="exact"/>
        <w:rPr>
          <w:sz w:val="24"/>
          <w:szCs w:val="24"/>
        </w:rPr>
      </w:pPr>
    </w:p>
    <w:p w14:paraId="5FA8AEE6" w14:textId="77777777" w:rsidR="0002139C" w:rsidRDefault="00297511">
      <w:pPr>
        <w:spacing w:line="275" w:lineRule="auto"/>
        <w:ind w:left="840" w:right="454"/>
        <w:rPr>
          <w:sz w:val="24"/>
          <w:szCs w:val="24"/>
        </w:rPr>
      </w:pPr>
      <w:r>
        <w:rPr>
          <w:sz w:val="24"/>
          <w:szCs w:val="24"/>
        </w:rPr>
        <w:t>The S.M.E. Student Chapter shall have the right to levy special assessments by a two- thirds vote of all present at any regular meeting.</w:t>
      </w:r>
    </w:p>
    <w:p w14:paraId="654AA776" w14:textId="77777777" w:rsidR="0002139C" w:rsidRDefault="0002139C">
      <w:pPr>
        <w:spacing w:before="3" w:line="200" w:lineRule="exact"/>
      </w:pPr>
    </w:p>
    <w:p w14:paraId="7C074802" w14:textId="77777777" w:rsidR="0002139C" w:rsidRDefault="00297511">
      <w:pPr>
        <w:spacing w:line="448" w:lineRule="auto"/>
        <w:ind w:left="120" w:right="6852"/>
        <w:rPr>
          <w:sz w:val="24"/>
          <w:szCs w:val="24"/>
        </w:rPr>
      </w:pPr>
      <w:r>
        <w:rPr>
          <w:sz w:val="24"/>
          <w:szCs w:val="24"/>
        </w:rPr>
        <w:t>ARTICLE VI. OFFICERS Section 1.</w:t>
      </w:r>
    </w:p>
    <w:p w14:paraId="3E627561" w14:textId="77777777" w:rsidR="0002139C" w:rsidRDefault="00297511">
      <w:pPr>
        <w:spacing w:before="11"/>
        <w:ind w:left="840"/>
        <w:rPr>
          <w:sz w:val="24"/>
          <w:szCs w:val="24"/>
        </w:rPr>
      </w:pPr>
      <w:r>
        <w:rPr>
          <w:sz w:val="24"/>
          <w:szCs w:val="24"/>
        </w:rPr>
        <w:t>The Executive Board shall consist of a President, Vice President, Secretary and</w:t>
      </w:r>
    </w:p>
    <w:p w14:paraId="623DDF6E" w14:textId="77777777" w:rsidR="0002139C" w:rsidRDefault="00297511">
      <w:pPr>
        <w:spacing w:before="41"/>
        <w:ind w:left="840"/>
        <w:rPr>
          <w:sz w:val="24"/>
          <w:szCs w:val="24"/>
        </w:rPr>
        <w:sectPr w:rsidR="0002139C">
          <w:headerReference w:type="default" r:id="rId7"/>
          <w:pgSz w:w="12240" w:h="15840"/>
          <w:pgMar w:top="1700" w:right="1340" w:bottom="280" w:left="1320" w:header="1465" w:footer="0" w:gutter="0"/>
          <w:cols w:space="720"/>
        </w:sectPr>
      </w:pPr>
      <w:r>
        <w:rPr>
          <w:sz w:val="24"/>
          <w:szCs w:val="24"/>
        </w:rPr>
        <w:t>Treasurer.</w:t>
      </w:r>
    </w:p>
    <w:p w14:paraId="7AB16CF4" w14:textId="77777777" w:rsidR="0002139C" w:rsidRDefault="0002139C">
      <w:pPr>
        <w:spacing w:before="18" w:line="200" w:lineRule="exact"/>
      </w:pPr>
    </w:p>
    <w:p w14:paraId="03ADBF5C" w14:textId="0A67EECA" w:rsidR="0002139C" w:rsidRDefault="00297511">
      <w:pPr>
        <w:spacing w:before="29" w:line="275" w:lineRule="auto"/>
        <w:ind w:left="820" w:right="358"/>
        <w:rPr>
          <w:sz w:val="24"/>
          <w:szCs w:val="24"/>
        </w:rPr>
      </w:pPr>
      <w:r>
        <w:rPr>
          <w:sz w:val="24"/>
          <w:szCs w:val="24"/>
        </w:rPr>
        <w:t>A S.M.E. Student Chapter member with a GPA of at least 2.</w:t>
      </w:r>
      <w:r w:rsidR="000B3401">
        <w:rPr>
          <w:sz w:val="24"/>
          <w:szCs w:val="24"/>
        </w:rPr>
        <w:t>25</w:t>
      </w:r>
      <w:bookmarkStart w:id="0" w:name="_GoBack"/>
      <w:bookmarkEnd w:id="0"/>
      <w:r>
        <w:rPr>
          <w:sz w:val="24"/>
          <w:szCs w:val="24"/>
        </w:rPr>
        <w:t>, in good standing at</w:t>
      </w:r>
      <w:r>
        <w:rPr>
          <w:sz w:val="24"/>
          <w:szCs w:val="24"/>
        </w:rPr>
        <w:t xml:space="preserve"> Michigan Technological University, and a Student Member of the National S.M.E., or individuals who have applied for such membership, shall be eligible for any office.</w:t>
      </w:r>
    </w:p>
    <w:p w14:paraId="3B92E37F" w14:textId="77777777" w:rsidR="0002139C" w:rsidRDefault="0002139C">
      <w:pPr>
        <w:spacing w:before="3" w:line="200" w:lineRule="exact"/>
      </w:pPr>
    </w:p>
    <w:p w14:paraId="0D2E4606" w14:textId="77777777" w:rsidR="0002139C" w:rsidRDefault="00297511">
      <w:pPr>
        <w:ind w:left="100"/>
        <w:rPr>
          <w:sz w:val="24"/>
          <w:szCs w:val="24"/>
        </w:rPr>
      </w:pPr>
      <w:r>
        <w:rPr>
          <w:sz w:val="24"/>
          <w:szCs w:val="24"/>
        </w:rPr>
        <w:t>Section 3.</w:t>
      </w:r>
    </w:p>
    <w:p w14:paraId="43410136" w14:textId="77777777" w:rsidR="0002139C" w:rsidRDefault="0002139C">
      <w:pPr>
        <w:spacing w:line="240" w:lineRule="exact"/>
        <w:rPr>
          <w:sz w:val="24"/>
          <w:szCs w:val="24"/>
        </w:rPr>
      </w:pPr>
    </w:p>
    <w:p w14:paraId="2FD854D4" w14:textId="77777777" w:rsidR="0002139C" w:rsidRDefault="00297511">
      <w:pPr>
        <w:spacing w:line="276" w:lineRule="auto"/>
        <w:ind w:left="820" w:right="67"/>
        <w:rPr>
          <w:sz w:val="24"/>
          <w:szCs w:val="24"/>
        </w:rPr>
      </w:pPr>
      <w:r>
        <w:rPr>
          <w:sz w:val="24"/>
          <w:szCs w:val="24"/>
        </w:rPr>
        <w:t>Officers shall be elected from the S.M.E. Student Chapter membership at the</w:t>
      </w:r>
      <w:r>
        <w:rPr>
          <w:sz w:val="24"/>
          <w:szCs w:val="24"/>
        </w:rPr>
        <w:t xml:space="preserve"> first regular meeting of the Spring Semester for a term of one year, beginning with the last regular meeting of the academic year.  Each officer so elected shall personally thereupon accept election and give his/her pledge to assure the duties of the offi</w:t>
      </w:r>
      <w:r>
        <w:rPr>
          <w:sz w:val="24"/>
          <w:szCs w:val="24"/>
        </w:rPr>
        <w:t>ces.</w:t>
      </w:r>
    </w:p>
    <w:p w14:paraId="193B0530" w14:textId="77777777" w:rsidR="0002139C" w:rsidRDefault="0002139C">
      <w:pPr>
        <w:spacing w:before="10" w:line="180" w:lineRule="exact"/>
        <w:rPr>
          <w:sz w:val="19"/>
          <w:szCs w:val="19"/>
        </w:rPr>
      </w:pPr>
    </w:p>
    <w:p w14:paraId="0842B072" w14:textId="77777777" w:rsidR="0002139C" w:rsidRDefault="00297511">
      <w:pPr>
        <w:ind w:left="100"/>
        <w:rPr>
          <w:sz w:val="24"/>
          <w:szCs w:val="24"/>
        </w:rPr>
      </w:pPr>
      <w:r>
        <w:rPr>
          <w:sz w:val="24"/>
          <w:szCs w:val="24"/>
        </w:rPr>
        <w:t>Section 4.</w:t>
      </w:r>
    </w:p>
    <w:p w14:paraId="0177CD20" w14:textId="77777777" w:rsidR="0002139C" w:rsidRDefault="0002139C">
      <w:pPr>
        <w:spacing w:before="2" w:line="240" w:lineRule="exact"/>
        <w:rPr>
          <w:sz w:val="24"/>
          <w:szCs w:val="24"/>
        </w:rPr>
      </w:pPr>
    </w:p>
    <w:p w14:paraId="6C04F194" w14:textId="77777777" w:rsidR="0002139C" w:rsidRDefault="00297511">
      <w:pPr>
        <w:spacing w:line="275" w:lineRule="auto"/>
        <w:ind w:left="820" w:right="1083"/>
        <w:rPr>
          <w:sz w:val="24"/>
          <w:szCs w:val="24"/>
        </w:rPr>
      </w:pPr>
      <w:r>
        <w:rPr>
          <w:sz w:val="24"/>
          <w:szCs w:val="24"/>
        </w:rPr>
        <w:t>Nominations of officers shall be accompanied by a written or oral statement of acceptance.</w:t>
      </w:r>
    </w:p>
    <w:p w14:paraId="14B4BA5F" w14:textId="77777777" w:rsidR="0002139C" w:rsidRDefault="0002139C">
      <w:pPr>
        <w:spacing w:before="3" w:line="200" w:lineRule="exact"/>
      </w:pPr>
    </w:p>
    <w:p w14:paraId="745E9A69" w14:textId="77777777" w:rsidR="0002139C" w:rsidRDefault="00297511">
      <w:pPr>
        <w:ind w:left="100"/>
        <w:rPr>
          <w:sz w:val="24"/>
          <w:szCs w:val="24"/>
        </w:rPr>
      </w:pPr>
      <w:r>
        <w:rPr>
          <w:sz w:val="24"/>
          <w:szCs w:val="24"/>
        </w:rPr>
        <w:t>Section 5.</w:t>
      </w:r>
    </w:p>
    <w:p w14:paraId="6C56AE6B" w14:textId="77777777" w:rsidR="0002139C" w:rsidRDefault="0002139C">
      <w:pPr>
        <w:spacing w:line="240" w:lineRule="exact"/>
        <w:rPr>
          <w:sz w:val="24"/>
          <w:szCs w:val="24"/>
        </w:rPr>
      </w:pPr>
    </w:p>
    <w:p w14:paraId="546E3DE0" w14:textId="77777777" w:rsidR="0002139C" w:rsidRDefault="00297511">
      <w:pPr>
        <w:spacing w:line="277" w:lineRule="auto"/>
        <w:ind w:left="820" w:right="628"/>
        <w:rPr>
          <w:sz w:val="24"/>
          <w:szCs w:val="24"/>
        </w:rPr>
      </w:pPr>
      <w:r>
        <w:rPr>
          <w:sz w:val="24"/>
          <w:szCs w:val="24"/>
        </w:rPr>
        <w:t>Election shall be by a simple majority vote of the S.M.E. Student Chapter members present.</w:t>
      </w:r>
    </w:p>
    <w:p w14:paraId="24488FB8" w14:textId="77777777" w:rsidR="0002139C" w:rsidRDefault="0002139C">
      <w:pPr>
        <w:spacing w:before="8" w:line="180" w:lineRule="exact"/>
        <w:rPr>
          <w:sz w:val="19"/>
          <w:szCs w:val="19"/>
        </w:rPr>
      </w:pPr>
    </w:p>
    <w:p w14:paraId="0EBE5B6A" w14:textId="77777777" w:rsidR="0002139C" w:rsidRDefault="00297511">
      <w:pPr>
        <w:ind w:left="100"/>
        <w:rPr>
          <w:sz w:val="24"/>
          <w:szCs w:val="24"/>
        </w:rPr>
      </w:pPr>
      <w:r>
        <w:rPr>
          <w:sz w:val="24"/>
          <w:szCs w:val="24"/>
        </w:rPr>
        <w:t>Section 6.</w:t>
      </w:r>
    </w:p>
    <w:p w14:paraId="37C5B59E" w14:textId="77777777" w:rsidR="0002139C" w:rsidRDefault="0002139C">
      <w:pPr>
        <w:spacing w:before="2" w:line="240" w:lineRule="exact"/>
        <w:rPr>
          <w:sz w:val="24"/>
          <w:szCs w:val="24"/>
        </w:rPr>
      </w:pPr>
    </w:p>
    <w:p w14:paraId="36D54C82" w14:textId="77777777" w:rsidR="0002139C" w:rsidRDefault="00297511">
      <w:pPr>
        <w:spacing w:line="275" w:lineRule="auto"/>
        <w:ind w:left="820" w:right="402"/>
        <w:rPr>
          <w:sz w:val="24"/>
          <w:szCs w:val="24"/>
        </w:rPr>
      </w:pPr>
      <w:r>
        <w:rPr>
          <w:sz w:val="24"/>
          <w:szCs w:val="24"/>
        </w:rPr>
        <w:t>Vacancies of the Executive Board shall be filled in similar manner at a called election during a regular meeting.</w:t>
      </w:r>
    </w:p>
    <w:p w14:paraId="2FE4F676" w14:textId="77777777" w:rsidR="0002139C" w:rsidRDefault="0002139C">
      <w:pPr>
        <w:spacing w:before="3" w:line="200" w:lineRule="exact"/>
      </w:pPr>
    </w:p>
    <w:p w14:paraId="7DCFE188" w14:textId="77777777" w:rsidR="0002139C" w:rsidRDefault="00297511">
      <w:pPr>
        <w:ind w:left="100"/>
        <w:rPr>
          <w:sz w:val="24"/>
          <w:szCs w:val="24"/>
        </w:rPr>
      </w:pPr>
      <w:r>
        <w:rPr>
          <w:sz w:val="24"/>
          <w:szCs w:val="24"/>
        </w:rPr>
        <w:t>Section 7.</w:t>
      </w:r>
    </w:p>
    <w:p w14:paraId="2B0C285A" w14:textId="77777777" w:rsidR="0002139C" w:rsidRDefault="0002139C">
      <w:pPr>
        <w:spacing w:line="240" w:lineRule="exact"/>
        <w:rPr>
          <w:sz w:val="24"/>
          <w:szCs w:val="24"/>
        </w:rPr>
      </w:pPr>
    </w:p>
    <w:p w14:paraId="0C74C79C" w14:textId="1BB27EF9" w:rsidR="0002139C" w:rsidRDefault="00297511">
      <w:pPr>
        <w:spacing w:line="276" w:lineRule="auto"/>
        <w:ind w:left="820" w:right="79"/>
        <w:rPr>
          <w:sz w:val="24"/>
          <w:szCs w:val="24"/>
        </w:rPr>
      </w:pPr>
      <w:r>
        <w:rPr>
          <w:sz w:val="24"/>
          <w:szCs w:val="24"/>
        </w:rPr>
        <w:t>At the annual Spring Semester election there shall be chosen from the faculty a member of the National S.M.E. who shall act as th</w:t>
      </w:r>
      <w:r>
        <w:rPr>
          <w:sz w:val="24"/>
          <w:szCs w:val="24"/>
        </w:rPr>
        <w:t xml:space="preserve">e S.M.E. Student Chapter Faculty Advisor, as a source of inspiration and counsel to the Executive Board and general membership.  It shall be the immediate duty of the newly-elected President to obtain the prescribed written acceptance of the faculty </w:t>
      </w:r>
      <w:proofErr w:type="gramStart"/>
      <w:r>
        <w:rPr>
          <w:sz w:val="24"/>
          <w:szCs w:val="24"/>
        </w:rPr>
        <w:t>adviso</w:t>
      </w:r>
      <w:r>
        <w:rPr>
          <w:sz w:val="24"/>
          <w:szCs w:val="24"/>
        </w:rPr>
        <w:t>r</w:t>
      </w:r>
      <w:r w:rsidR="00F6524B">
        <w:rPr>
          <w:sz w:val="24"/>
          <w:szCs w:val="24"/>
        </w:rPr>
        <w:t>, and</w:t>
      </w:r>
      <w:proofErr w:type="gramEnd"/>
      <w:r w:rsidR="00F6524B">
        <w:rPr>
          <w:sz w:val="24"/>
          <w:szCs w:val="24"/>
        </w:rPr>
        <w:t xml:space="preserve"> ensure the name of the desired advisor is forwarded to Student Activities for approval</w:t>
      </w:r>
      <w:r>
        <w:rPr>
          <w:sz w:val="24"/>
          <w:szCs w:val="24"/>
        </w:rPr>
        <w:t>.</w:t>
      </w:r>
    </w:p>
    <w:p w14:paraId="771A6703" w14:textId="77777777" w:rsidR="0002139C" w:rsidRDefault="0002139C">
      <w:pPr>
        <w:spacing w:before="3" w:line="200" w:lineRule="exact"/>
      </w:pPr>
    </w:p>
    <w:p w14:paraId="4AEED8E6" w14:textId="77777777" w:rsidR="0002139C" w:rsidRDefault="00297511">
      <w:pPr>
        <w:ind w:left="100"/>
        <w:rPr>
          <w:sz w:val="24"/>
          <w:szCs w:val="24"/>
        </w:rPr>
      </w:pPr>
      <w:r>
        <w:rPr>
          <w:sz w:val="24"/>
          <w:szCs w:val="24"/>
        </w:rPr>
        <w:t>Section 8.</w:t>
      </w:r>
    </w:p>
    <w:p w14:paraId="4803BE4E" w14:textId="77777777" w:rsidR="0002139C" w:rsidRDefault="0002139C">
      <w:pPr>
        <w:spacing w:line="240" w:lineRule="exact"/>
        <w:rPr>
          <w:sz w:val="24"/>
          <w:szCs w:val="24"/>
        </w:rPr>
      </w:pPr>
    </w:p>
    <w:p w14:paraId="52A88C81" w14:textId="77777777" w:rsidR="0002139C" w:rsidRDefault="00297511">
      <w:pPr>
        <w:spacing w:line="276" w:lineRule="auto"/>
        <w:ind w:left="820" w:right="159"/>
        <w:rPr>
          <w:sz w:val="24"/>
          <w:szCs w:val="24"/>
        </w:rPr>
        <w:sectPr w:rsidR="0002139C">
          <w:headerReference w:type="default" r:id="rId8"/>
          <w:pgSz w:w="12240" w:h="15840"/>
          <w:pgMar w:top="1700" w:right="1400" w:bottom="280" w:left="1340" w:header="1465" w:footer="0" w:gutter="0"/>
          <w:cols w:space="720"/>
        </w:sectPr>
      </w:pPr>
      <w:r>
        <w:rPr>
          <w:sz w:val="24"/>
          <w:szCs w:val="24"/>
        </w:rPr>
        <w:t>The newly-elected President and Faculty Advisor shall proceed to secure an S.M.E. Student Chapter Counselor, who must be a National S.M.E. member from the practicing profession through the S.M.E. Upper Peninsula</w:t>
      </w:r>
      <w:r>
        <w:rPr>
          <w:sz w:val="24"/>
          <w:szCs w:val="24"/>
        </w:rPr>
        <w:t xml:space="preserve"> </w:t>
      </w:r>
      <w:proofErr w:type="gramStart"/>
      <w:r>
        <w:rPr>
          <w:sz w:val="24"/>
          <w:szCs w:val="24"/>
        </w:rPr>
        <w:t>Section, and</w:t>
      </w:r>
      <w:proofErr w:type="gramEnd"/>
      <w:r>
        <w:rPr>
          <w:sz w:val="24"/>
          <w:szCs w:val="24"/>
        </w:rPr>
        <w:t xml:space="preserve"> forward his/her acceptance to the Executive Director and Secretary of the National S.M.E..</w:t>
      </w:r>
    </w:p>
    <w:p w14:paraId="2723065C" w14:textId="77777777" w:rsidR="0002139C" w:rsidRDefault="00297511">
      <w:pPr>
        <w:spacing w:before="74" w:line="450" w:lineRule="auto"/>
        <w:ind w:left="100" w:right="4925"/>
        <w:rPr>
          <w:sz w:val="24"/>
          <w:szCs w:val="24"/>
        </w:rPr>
      </w:pPr>
      <w:r>
        <w:rPr>
          <w:sz w:val="24"/>
          <w:szCs w:val="24"/>
        </w:rPr>
        <w:lastRenderedPageBreak/>
        <w:t>ARTICLE VII. DUTIES OF THE OFFICERS Section 1.</w:t>
      </w:r>
    </w:p>
    <w:p w14:paraId="05B7B491" w14:textId="77777777" w:rsidR="0002139C" w:rsidRDefault="00297511">
      <w:pPr>
        <w:spacing w:before="6" w:line="276" w:lineRule="auto"/>
        <w:ind w:left="820" w:right="153"/>
        <w:rPr>
          <w:sz w:val="24"/>
          <w:szCs w:val="24"/>
        </w:rPr>
      </w:pPr>
      <w:r>
        <w:rPr>
          <w:sz w:val="24"/>
          <w:szCs w:val="24"/>
        </w:rPr>
        <w:t>The duties of the president shall be to preside at all S.M.E. Student Chapter and</w:t>
      </w:r>
      <w:r>
        <w:rPr>
          <w:sz w:val="24"/>
          <w:szCs w:val="24"/>
        </w:rPr>
        <w:t xml:space="preserve"> Executive Board meetings and to assume all executive duties not otherwise delegated by these bylaws.</w:t>
      </w:r>
    </w:p>
    <w:p w14:paraId="7396DA8A" w14:textId="77777777" w:rsidR="0002139C" w:rsidRDefault="0002139C">
      <w:pPr>
        <w:spacing w:before="10" w:line="180" w:lineRule="exact"/>
        <w:rPr>
          <w:sz w:val="19"/>
          <w:szCs w:val="19"/>
        </w:rPr>
      </w:pPr>
    </w:p>
    <w:p w14:paraId="7D4AE55A" w14:textId="77777777" w:rsidR="0002139C" w:rsidRDefault="00297511">
      <w:pPr>
        <w:ind w:left="100"/>
        <w:rPr>
          <w:sz w:val="24"/>
          <w:szCs w:val="24"/>
        </w:rPr>
      </w:pPr>
      <w:r>
        <w:rPr>
          <w:sz w:val="24"/>
          <w:szCs w:val="24"/>
        </w:rPr>
        <w:t>Section 2.</w:t>
      </w:r>
    </w:p>
    <w:p w14:paraId="3D4DAC66" w14:textId="77777777" w:rsidR="0002139C" w:rsidRDefault="0002139C">
      <w:pPr>
        <w:spacing w:before="2" w:line="240" w:lineRule="exact"/>
        <w:rPr>
          <w:sz w:val="24"/>
          <w:szCs w:val="24"/>
        </w:rPr>
      </w:pPr>
    </w:p>
    <w:p w14:paraId="67DBA4E3" w14:textId="77777777" w:rsidR="0002139C" w:rsidRDefault="00297511">
      <w:pPr>
        <w:spacing w:line="275" w:lineRule="auto"/>
        <w:ind w:left="820" w:right="109"/>
        <w:rPr>
          <w:sz w:val="24"/>
          <w:szCs w:val="24"/>
        </w:rPr>
      </w:pPr>
      <w:r>
        <w:rPr>
          <w:sz w:val="24"/>
          <w:szCs w:val="24"/>
        </w:rPr>
        <w:t>It shall be the duty of the newly-elected President at the close of the college year to leave</w:t>
      </w:r>
      <w:r>
        <w:rPr>
          <w:sz w:val="24"/>
          <w:szCs w:val="24"/>
        </w:rPr>
        <w:t xml:space="preserve"> the Treasurer’s Report and funds in the safekeeping of the Faculty Advisor during the summer vacation period.</w:t>
      </w:r>
    </w:p>
    <w:p w14:paraId="70517E84" w14:textId="77777777" w:rsidR="0002139C" w:rsidRDefault="0002139C">
      <w:pPr>
        <w:spacing w:before="3" w:line="200" w:lineRule="exact"/>
      </w:pPr>
    </w:p>
    <w:p w14:paraId="016F76EF" w14:textId="77777777" w:rsidR="0002139C" w:rsidRDefault="00297511">
      <w:pPr>
        <w:ind w:left="100"/>
        <w:rPr>
          <w:sz w:val="24"/>
          <w:szCs w:val="24"/>
        </w:rPr>
      </w:pPr>
      <w:r>
        <w:rPr>
          <w:sz w:val="24"/>
          <w:szCs w:val="24"/>
        </w:rPr>
        <w:t>Section 3.</w:t>
      </w:r>
    </w:p>
    <w:p w14:paraId="2C324E5F" w14:textId="77777777" w:rsidR="0002139C" w:rsidRDefault="0002139C">
      <w:pPr>
        <w:spacing w:line="240" w:lineRule="exact"/>
        <w:rPr>
          <w:sz w:val="24"/>
          <w:szCs w:val="24"/>
        </w:rPr>
      </w:pPr>
    </w:p>
    <w:p w14:paraId="20F5580C" w14:textId="77777777" w:rsidR="0002139C" w:rsidRDefault="00297511">
      <w:pPr>
        <w:spacing w:line="277" w:lineRule="auto"/>
        <w:ind w:left="820" w:right="143"/>
        <w:rPr>
          <w:sz w:val="24"/>
          <w:szCs w:val="24"/>
        </w:rPr>
      </w:pPr>
      <w:r>
        <w:rPr>
          <w:sz w:val="24"/>
          <w:szCs w:val="24"/>
        </w:rPr>
        <w:t xml:space="preserve">The Vice President shall preside during the absence of; or at the request of the </w:t>
      </w:r>
      <w:proofErr w:type="gramStart"/>
      <w:r>
        <w:rPr>
          <w:sz w:val="24"/>
          <w:szCs w:val="24"/>
        </w:rPr>
        <w:t>President, and</w:t>
      </w:r>
      <w:proofErr w:type="gramEnd"/>
      <w:r>
        <w:rPr>
          <w:sz w:val="24"/>
          <w:szCs w:val="24"/>
        </w:rPr>
        <w:t xml:space="preserve"> shall automatically succeed to the P</w:t>
      </w:r>
      <w:r>
        <w:rPr>
          <w:sz w:val="24"/>
          <w:szCs w:val="24"/>
        </w:rPr>
        <w:t>residency in case of vacancy.</w:t>
      </w:r>
    </w:p>
    <w:p w14:paraId="7F3F98EA" w14:textId="77777777" w:rsidR="0002139C" w:rsidRDefault="0002139C">
      <w:pPr>
        <w:spacing w:before="8" w:line="180" w:lineRule="exact"/>
        <w:rPr>
          <w:sz w:val="19"/>
          <w:szCs w:val="19"/>
        </w:rPr>
      </w:pPr>
    </w:p>
    <w:p w14:paraId="45DA3551" w14:textId="77777777" w:rsidR="0002139C" w:rsidRDefault="00297511">
      <w:pPr>
        <w:ind w:left="100"/>
        <w:rPr>
          <w:sz w:val="24"/>
          <w:szCs w:val="24"/>
        </w:rPr>
      </w:pPr>
      <w:r>
        <w:rPr>
          <w:sz w:val="24"/>
          <w:szCs w:val="24"/>
        </w:rPr>
        <w:t>Section 4.</w:t>
      </w:r>
    </w:p>
    <w:p w14:paraId="5F3C40A9" w14:textId="77777777" w:rsidR="0002139C" w:rsidRDefault="0002139C">
      <w:pPr>
        <w:spacing w:before="2" w:line="240" w:lineRule="exact"/>
        <w:rPr>
          <w:sz w:val="24"/>
          <w:szCs w:val="24"/>
        </w:rPr>
      </w:pPr>
    </w:p>
    <w:p w14:paraId="2589843D" w14:textId="77777777" w:rsidR="0002139C" w:rsidRDefault="00297511">
      <w:pPr>
        <w:spacing w:line="275" w:lineRule="auto"/>
        <w:ind w:left="820" w:right="73"/>
        <w:rPr>
          <w:sz w:val="24"/>
          <w:szCs w:val="24"/>
        </w:rPr>
      </w:pPr>
      <w:r>
        <w:rPr>
          <w:sz w:val="24"/>
          <w:szCs w:val="24"/>
        </w:rPr>
        <w:t xml:space="preserve">The Secretary shall keep a record of all meetings of the S.M.E. Student Chapter and Executive Board in the Official Minutes.  The outgoing Secretary shall fulfill the Chapter Requirement of reporting the election </w:t>
      </w:r>
      <w:r>
        <w:rPr>
          <w:sz w:val="24"/>
          <w:szCs w:val="24"/>
        </w:rPr>
        <w:t xml:space="preserve">of new </w:t>
      </w:r>
      <w:proofErr w:type="gramStart"/>
      <w:r>
        <w:rPr>
          <w:sz w:val="24"/>
          <w:szCs w:val="24"/>
        </w:rPr>
        <w:t>officers, and</w:t>
      </w:r>
      <w:proofErr w:type="gramEnd"/>
      <w:r>
        <w:rPr>
          <w:sz w:val="24"/>
          <w:szCs w:val="24"/>
        </w:rPr>
        <w:t xml:space="preserve"> shall act as the S.M.E. Student Chapter librarian.  At the close of the college year, the newly elected Secretary shall</w:t>
      </w:r>
    </w:p>
    <w:p w14:paraId="27A2E0C4" w14:textId="77777777" w:rsidR="0002139C" w:rsidRDefault="00297511">
      <w:pPr>
        <w:spacing w:before="4" w:line="275" w:lineRule="auto"/>
        <w:ind w:left="820" w:right="530"/>
        <w:rPr>
          <w:sz w:val="24"/>
          <w:szCs w:val="24"/>
        </w:rPr>
      </w:pPr>
      <w:r>
        <w:rPr>
          <w:sz w:val="24"/>
          <w:szCs w:val="24"/>
        </w:rPr>
        <w:t>leave the minutes book with the Faculty Advisor for safekeeping during the vacation period.</w:t>
      </w:r>
    </w:p>
    <w:p w14:paraId="2E95996B" w14:textId="77777777" w:rsidR="0002139C" w:rsidRDefault="0002139C">
      <w:pPr>
        <w:spacing w:before="3" w:line="200" w:lineRule="exact"/>
      </w:pPr>
    </w:p>
    <w:p w14:paraId="3C2B6C06" w14:textId="77777777" w:rsidR="0002139C" w:rsidRDefault="00297511">
      <w:pPr>
        <w:ind w:left="100"/>
        <w:rPr>
          <w:sz w:val="24"/>
          <w:szCs w:val="24"/>
        </w:rPr>
      </w:pPr>
      <w:r>
        <w:rPr>
          <w:sz w:val="24"/>
          <w:szCs w:val="24"/>
        </w:rPr>
        <w:t>Section 5.</w:t>
      </w:r>
    </w:p>
    <w:p w14:paraId="68DBE6F6" w14:textId="77777777" w:rsidR="0002139C" w:rsidRDefault="0002139C">
      <w:pPr>
        <w:spacing w:line="240" w:lineRule="exact"/>
        <w:rPr>
          <w:sz w:val="24"/>
          <w:szCs w:val="24"/>
        </w:rPr>
      </w:pPr>
    </w:p>
    <w:p w14:paraId="573861D4" w14:textId="77777777" w:rsidR="0002139C" w:rsidRDefault="00297511">
      <w:pPr>
        <w:spacing w:line="276" w:lineRule="auto"/>
        <w:ind w:left="820" w:right="260"/>
        <w:rPr>
          <w:sz w:val="24"/>
          <w:szCs w:val="24"/>
        </w:rPr>
      </w:pPr>
      <w:r>
        <w:rPr>
          <w:sz w:val="24"/>
          <w:szCs w:val="24"/>
        </w:rPr>
        <w:t xml:space="preserve">The Treasurer shall handle and account for all funds, paying out funds only upon approval of the President, or the Executive Board.  The Treasurer shall also submit a report with cash balance to the Executive Board for audit and approval at the end of the </w:t>
      </w:r>
      <w:r>
        <w:rPr>
          <w:sz w:val="24"/>
          <w:szCs w:val="24"/>
        </w:rPr>
        <w:t>term of office.</w:t>
      </w:r>
    </w:p>
    <w:p w14:paraId="290DE286" w14:textId="77777777" w:rsidR="0002139C" w:rsidRDefault="0002139C">
      <w:pPr>
        <w:spacing w:before="10" w:line="180" w:lineRule="exact"/>
        <w:rPr>
          <w:sz w:val="19"/>
          <w:szCs w:val="19"/>
        </w:rPr>
      </w:pPr>
    </w:p>
    <w:p w14:paraId="14B806B9" w14:textId="77777777" w:rsidR="0002139C" w:rsidRDefault="00297511">
      <w:pPr>
        <w:spacing w:line="450" w:lineRule="auto"/>
        <w:ind w:left="100" w:right="6360"/>
        <w:rPr>
          <w:sz w:val="24"/>
          <w:szCs w:val="24"/>
        </w:rPr>
      </w:pPr>
      <w:r>
        <w:rPr>
          <w:sz w:val="24"/>
          <w:szCs w:val="24"/>
        </w:rPr>
        <w:t>ARTICLE VIII. COMMITEES Section 1.</w:t>
      </w:r>
    </w:p>
    <w:p w14:paraId="72E6AB17" w14:textId="77777777" w:rsidR="0002139C" w:rsidRDefault="00297511">
      <w:pPr>
        <w:spacing w:before="9"/>
        <w:ind w:left="820"/>
        <w:rPr>
          <w:sz w:val="24"/>
          <w:szCs w:val="24"/>
        </w:rPr>
      </w:pPr>
      <w:r>
        <w:rPr>
          <w:sz w:val="24"/>
          <w:szCs w:val="24"/>
        </w:rPr>
        <w:t>The officers of the S.M.E. Student Chapter shall constitute the Executive Board</w:t>
      </w:r>
    </w:p>
    <w:p w14:paraId="163E80ED" w14:textId="77777777" w:rsidR="0002139C" w:rsidRDefault="00297511">
      <w:pPr>
        <w:spacing w:before="41"/>
        <w:ind w:left="820"/>
        <w:rPr>
          <w:sz w:val="24"/>
          <w:szCs w:val="24"/>
        </w:rPr>
        <w:sectPr w:rsidR="0002139C">
          <w:headerReference w:type="default" r:id="rId9"/>
          <w:pgSz w:w="12240" w:h="15840"/>
          <w:pgMar w:top="1360" w:right="1380" w:bottom="280" w:left="1340" w:header="0" w:footer="0" w:gutter="0"/>
          <w:cols w:space="720"/>
        </w:sectPr>
      </w:pPr>
      <w:proofErr w:type="gramStart"/>
      <w:r>
        <w:rPr>
          <w:sz w:val="24"/>
          <w:szCs w:val="24"/>
        </w:rPr>
        <w:t>Committee,</w:t>
      </w:r>
      <w:proofErr w:type="gramEnd"/>
      <w:r>
        <w:rPr>
          <w:sz w:val="24"/>
          <w:szCs w:val="24"/>
        </w:rPr>
        <w:t xml:space="preserve"> charged with the responsibility of a successful year’s program.</w:t>
      </w:r>
    </w:p>
    <w:p w14:paraId="76E4C967" w14:textId="77777777" w:rsidR="0002139C" w:rsidRDefault="00297511">
      <w:pPr>
        <w:spacing w:before="74"/>
        <w:ind w:left="120"/>
        <w:rPr>
          <w:sz w:val="24"/>
          <w:szCs w:val="24"/>
        </w:rPr>
      </w:pPr>
      <w:r>
        <w:rPr>
          <w:sz w:val="24"/>
          <w:szCs w:val="24"/>
        </w:rPr>
        <w:lastRenderedPageBreak/>
        <w:t>Section 2.</w:t>
      </w:r>
    </w:p>
    <w:p w14:paraId="420F754B" w14:textId="77777777" w:rsidR="0002139C" w:rsidRDefault="0002139C">
      <w:pPr>
        <w:spacing w:before="2" w:line="240" w:lineRule="exact"/>
        <w:rPr>
          <w:sz w:val="24"/>
          <w:szCs w:val="24"/>
        </w:rPr>
      </w:pPr>
    </w:p>
    <w:p w14:paraId="6613A845" w14:textId="77777777" w:rsidR="0002139C" w:rsidRDefault="00297511">
      <w:pPr>
        <w:spacing w:line="275" w:lineRule="auto"/>
        <w:ind w:left="840" w:right="61"/>
        <w:rPr>
          <w:sz w:val="24"/>
          <w:szCs w:val="24"/>
        </w:rPr>
      </w:pPr>
      <w:r>
        <w:rPr>
          <w:sz w:val="24"/>
          <w:szCs w:val="24"/>
        </w:rPr>
        <w:t>The President, as chair</w:t>
      </w:r>
      <w:r>
        <w:rPr>
          <w:sz w:val="24"/>
          <w:szCs w:val="24"/>
        </w:rPr>
        <w:t xml:space="preserve"> of the Executive Board Committee, shall oversee the selection of Standing Committee Chairs and representatives to University Committees, with approval of the S.M.E. Student Chapter by a simple majority vote during a regular Chapter meeting.</w:t>
      </w:r>
    </w:p>
    <w:p w14:paraId="1B2B39BB" w14:textId="77777777" w:rsidR="0002139C" w:rsidRDefault="0002139C">
      <w:pPr>
        <w:spacing w:before="3" w:line="200" w:lineRule="exact"/>
      </w:pPr>
    </w:p>
    <w:p w14:paraId="64528C87" w14:textId="77777777" w:rsidR="0002139C" w:rsidRDefault="00297511">
      <w:pPr>
        <w:ind w:left="120"/>
        <w:rPr>
          <w:sz w:val="24"/>
          <w:szCs w:val="24"/>
        </w:rPr>
      </w:pPr>
      <w:r>
        <w:rPr>
          <w:sz w:val="24"/>
          <w:szCs w:val="24"/>
        </w:rPr>
        <w:t>Section 3.</w:t>
      </w:r>
    </w:p>
    <w:p w14:paraId="4DE60FD4" w14:textId="77777777" w:rsidR="0002139C" w:rsidRDefault="0002139C">
      <w:pPr>
        <w:spacing w:line="240" w:lineRule="exact"/>
        <w:rPr>
          <w:sz w:val="24"/>
          <w:szCs w:val="24"/>
        </w:rPr>
      </w:pPr>
    </w:p>
    <w:p w14:paraId="0DFA0A5D" w14:textId="77777777" w:rsidR="0002139C" w:rsidRDefault="00297511">
      <w:pPr>
        <w:ind w:left="840"/>
        <w:rPr>
          <w:sz w:val="24"/>
          <w:szCs w:val="24"/>
        </w:rPr>
      </w:pPr>
      <w:r>
        <w:rPr>
          <w:sz w:val="24"/>
          <w:szCs w:val="24"/>
        </w:rPr>
        <w:t>T</w:t>
      </w:r>
      <w:r>
        <w:rPr>
          <w:sz w:val="24"/>
          <w:szCs w:val="24"/>
        </w:rPr>
        <w:t>he Standing Committee shall include:</w:t>
      </w:r>
    </w:p>
    <w:p w14:paraId="4C6C5D2A" w14:textId="77777777" w:rsidR="0002139C" w:rsidRDefault="00297511">
      <w:pPr>
        <w:spacing w:before="48"/>
        <w:ind w:left="1200"/>
        <w:rPr>
          <w:sz w:val="24"/>
          <w:szCs w:val="24"/>
        </w:rPr>
      </w:pPr>
      <w:proofErr w:type="spellStart"/>
      <w:r>
        <w:rPr>
          <w:b/>
          <w:sz w:val="24"/>
          <w:szCs w:val="24"/>
        </w:rPr>
        <w:t>i</w:t>
      </w:r>
      <w:proofErr w:type="spellEnd"/>
      <w:r>
        <w:rPr>
          <w:b/>
          <w:sz w:val="24"/>
          <w:szCs w:val="24"/>
        </w:rPr>
        <w:t>.          Executive Board:</w:t>
      </w:r>
    </w:p>
    <w:p w14:paraId="743EE3C1" w14:textId="77777777" w:rsidR="0002139C" w:rsidRDefault="00297511">
      <w:pPr>
        <w:tabs>
          <w:tab w:val="left" w:pos="1900"/>
        </w:tabs>
        <w:spacing w:before="36" w:line="276" w:lineRule="auto"/>
        <w:ind w:left="1920" w:right="615" w:hanging="720"/>
        <w:rPr>
          <w:sz w:val="24"/>
          <w:szCs w:val="24"/>
        </w:rPr>
      </w:pPr>
      <w:r>
        <w:rPr>
          <w:b/>
          <w:sz w:val="24"/>
          <w:szCs w:val="24"/>
        </w:rPr>
        <w:t>ii.</w:t>
      </w:r>
      <w:r>
        <w:rPr>
          <w:b/>
          <w:sz w:val="24"/>
          <w:szCs w:val="24"/>
        </w:rPr>
        <w:tab/>
        <w:t xml:space="preserve">Professional Development:  </w:t>
      </w:r>
      <w:r>
        <w:rPr>
          <w:sz w:val="24"/>
          <w:szCs w:val="24"/>
        </w:rPr>
        <w:t>The Committee shall be responsible for arrangement of plant tours, trips, speakers and various other educational</w:t>
      </w:r>
      <w:r>
        <w:rPr>
          <w:sz w:val="24"/>
          <w:szCs w:val="24"/>
        </w:rPr>
        <w:t xml:space="preserve"> functions.  The Committee shall also be responsible for all activities pertaining to the Annual International Mining Competition.</w:t>
      </w:r>
    </w:p>
    <w:p w14:paraId="2BB4589A" w14:textId="77777777" w:rsidR="0002139C" w:rsidRDefault="00297511">
      <w:pPr>
        <w:tabs>
          <w:tab w:val="left" w:pos="1920"/>
        </w:tabs>
        <w:spacing w:line="276" w:lineRule="auto"/>
        <w:ind w:left="1920" w:right="112" w:hanging="720"/>
        <w:rPr>
          <w:sz w:val="24"/>
          <w:szCs w:val="24"/>
        </w:rPr>
      </w:pPr>
      <w:r>
        <w:rPr>
          <w:b/>
          <w:sz w:val="24"/>
          <w:szCs w:val="24"/>
        </w:rPr>
        <w:t>iii.</w:t>
      </w:r>
      <w:r>
        <w:rPr>
          <w:b/>
          <w:sz w:val="24"/>
          <w:szCs w:val="24"/>
        </w:rPr>
        <w:tab/>
        <w:t xml:space="preserve">Public Relations and Fundraising:  </w:t>
      </w:r>
      <w:r>
        <w:rPr>
          <w:sz w:val="24"/>
          <w:szCs w:val="24"/>
        </w:rPr>
        <w:t>The Committee shall be responsible for membership drives, publicity of all S.M.E. Stu</w:t>
      </w:r>
      <w:r>
        <w:rPr>
          <w:sz w:val="24"/>
          <w:szCs w:val="24"/>
        </w:rPr>
        <w:t>dent Chapter activities and maintenance of Student Chapter Web-page. The Committee shall also be responsible for organizing all S.M.E. Student Chapter activities pertaining to the raising of funds.</w:t>
      </w:r>
    </w:p>
    <w:p w14:paraId="40B7DE97" w14:textId="77777777" w:rsidR="0002139C" w:rsidRDefault="0002139C">
      <w:pPr>
        <w:spacing w:before="9" w:line="100" w:lineRule="exact"/>
        <w:rPr>
          <w:sz w:val="11"/>
          <w:szCs w:val="11"/>
        </w:rPr>
      </w:pPr>
    </w:p>
    <w:p w14:paraId="68E32E1B" w14:textId="77777777" w:rsidR="0002139C" w:rsidRDefault="0002139C">
      <w:pPr>
        <w:spacing w:line="200" w:lineRule="exact"/>
      </w:pPr>
    </w:p>
    <w:p w14:paraId="6E6CA72F" w14:textId="77777777" w:rsidR="0002139C" w:rsidRDefault="0002139C">
      <w:pPr>
        <w:spacing w:line="200" w:lineRule="exact"/>
      </w:pPr>
    </w:p>
    <w:p w14:paraId="5956AD0F" w14:textId="77777777" w:rsidR="0002139C" w:rsidRDefault="0002139C">
      <w:pPr>
        <w:spacing w:line="200" w:lineRule="exact"/>
      </w:pPr>
    </w:p>
    <w:p w14:paraId="6D3A035F" w14:textId="77777777" w:rsidR="0002139C" w:rsidRDefault="00297511">
      <w:pPr>
        <w:ind w:left="120"/>
        <w:rPr>
          <w:sz w:val="24"/>
          <w:szCs w:val="24"/>
        </w:rPr>
      </w:pPr>
      <w:r>
        <w:rPr>
          <w:sz w:val="24"/>
          <w:szCs w:val="24"/>
        </w:rPr>
        <w:t>Section 4.</w:t>
      </w:r>
    </w:p>
    <w:p w14:paraId="65A03511" w14:textId="77777777" w:rsidR="0002139C" w:rsidRDefault="0002139C">
      <w:pPr>
        <w:spacing w:before="2" w:line="240" w:lineRule="exact"/>
        <w:rPr>
          <w:sz w:val="24"/>
          <w:szCs w:val="24"/>
        </w:rPr>
      </w:pPr>
    </w:p>
    <w:p w14:paraId="4E20BA32" w14:textId="77777777" w:rsidR="0002139C" w:rsidRDefault="00297511">
      <w:pPr>
        <w:spacing w:line="275" w:lineRule="auto"/>
        <w:ind w:left="840" w:right="240"/>
        <w:rPr>
          <w:sz w:val="24"/>
          <w:szCs w:val="24"/>
        </w:rPr>
      </w:pPr>
      <w:r>
        <w:rPr>
          <w:sz w:val="24"/>
          <w:szCs w:val="24"/>
        </w:rPr>
        <w:t xml:space="preserve">The President shall be an advisory member </w:t>
      </w:r>
      <w:r>
        <w:rPr>
          <w:sz w:val="24"/>
          <w:szCs w:val="24"/>
        </w:rPr>
        <w:t>of these Committees, but these Committees shall be directly responsible to the Executive Board, which shall have the power to change the personnel of the Standing Committees, with Standing Committee Chair approval and to appoint Special Committees.</w:t>
      </w:r>
    </w:p>
    <w:p w14:paraId="5893F504" w14:textId="77777777" w:rsidR="0002139C" w:rsidRDefault="0002139C">
      <w:pPr>
        <w:spacing w:before="3" w:line="200" w:lineRule="exact"/>
      </w:pPr>
    </w:p>
    <w:p w14:paraId="3F2B8706" w14:textId="77777777" w:rsidR="0002139C" w:rsidRDefault="00297511">
      <w:pPr>
        <w:ind w:left="120"/>
        <w:rPr>
          <w:sz w:val="24"/>
          <w:szCs w:val="24"/>
        </w:rPr>
      </w:pPr>
      <w:r>
        <w:rPr>
          <w:sz w:val="24"/>
          <w:szCs w:val="24"/>
        </w:rPr>
        <w:t>Sectio</w:t>
      </w:r>
      <w:r>
        <w:rPr>
          <w:sz w:val="24"/>
          <w:szCs w:val="24"/>
        </w:rPr>
        <w:t>n 5.</w:t>
      </w:r>
    </w:p>
    <w:p w14:paraId="03E7D297" w14:textId="77777777" w:rsidR="0002139C" w:rsidRDefault="0002139C">
      <w:pPr>
        <w:spacing w:line="240" w:lineRule="exact"/>
        <w:rPr>
          <w:sz w:val="24"/>
          <w:szCs w:val="24"/>
        </w:rPr>
      </w:pPr>
    </w:p>
    <w:p w14:paraId="6F86A36C" w14:textId="77777777" w:rsidR="0002139C" w:rsidRDefault="00297511">
      <w:pPr>
        <w:spacing w:line="276" w:lineRule="auto"/>
        <w:ind w:left="840" w:right="91"/>
        <w:rPr>
          <w:sz w:val="24"/>
          <w:szCs w:val="24"/>
        </w:rPr>
      </w:pPr>
      <w:r>
        <w:rPr>
          <w:sz w:val="24"/>
          <w:szCs w:val="24"/>
        </w:rPr>
        <w:t>All members of the Mining Competition Team shall be members of the National S.M.E., for insurance purposes, and, if not already, be strongly encouraged to become members of the S.M.E. Student Chapter.</w:t>
      </w:r>
    </w:p>
    <w:p w14:paraId="1B386BC2" w14:textId="77777777" w:rsidR="0002139C" w:rsidRDefault="0002139C">
      <w:pPr>
        <w:spacing w:before="10" w:line="180" w:lineRule="exact"/>
        <w:rPr>
          <w:sz w:val="19"/>
          <w:szCs w:val="19"/>
        </w:rPr>
      </w:pPr>
    </w:p>
    <w:p w14:paraId="5E8ABF53" w14:textId="77777777" w:rsidR="0002139C" w:rsidRDefault="00297511">
      <w:pPr>
        <w:spacing w:line="450" w:lineRule="auto"/>
        <w:ind w:left="120" w:right="6680"/>
        <w:rPr>
          <w:sz w:val="24"/>
          <w:szCs w:val="24"/>
        </w:rPr>
      </w:pPr>
      <w:r>
        <w:rPr>
          <w:sz w:val="24"/>
          <w:szCs w:val="24"/>
        </w:rPr>
        <w:t>ARTICLE IX. MEETINGS Section 1.</w:t>
      </w:r>
    </w:p>
    <w:p w14:paraId="0BDAC8CB" w14:textId="77777777" w:rsidR="0002139C" w:rsidRDefault="00297511">
      <w:pPr>
        <w:spacing w:before="9"/>
        <w:ind w:left="480"/>
        <w:rPr>
          <w:sz w:val="24"/>
          <w:szCs w:val="24"/>
        </w:rPr>
      </w:pPr>
      <w:r>
        <w:rPr>
          <w:sz w:val="24"/>
          <w:szCs w:val="24"/>
        </w:rPr>
        <w:t>a.   Regular meetings shall be held at least once per month on dates set by the Executive</w:t>
      </w:r>
    </w:p>
    <w:p w14:paraId="6355CDF7" w14:textId="77777777" w:rsidR="0002139C" w:rsidRDefault="00297511">
      <w:pPr>
        <w:spacing w:before="41"/>
        <w:ind w:left="840"/>
        <w:rPr>
          <w:sz w:val="24"/>
          <w:szCs w:val="24"/>
        </w:rPr>
      </w:pPr>
      <w:r>
        <w:rPr>
          <w:sz w:val="24"/>
          <w:szCs w:val="24"/>
        </w:rPr>
        <w:t>Board.</w:t>
      </w:r>
    </w:p>
    <w:p w14:paraId="6DCB5BBD" w14:textId="77777777" w:rsidR="0002139C" w:rsidRDefault="00297511">
      <w:pPr>
        <w:spacing w:before="41"/>
        <w:ind w:left="480"/>
        <w:rPr>
          <w:sz w:val="24"/>
          <w:szCs w:val="24"/>
        </w:rPr>
      </w:pPr>
      <w:r>
        <w:rPr>
          <w:sz w:val="24"/>
          <w:szCs w:val="24"/>
        </w:rPr>
        <w:t xml:space="preserve">b.   </w:t>
      </w:r>
      <w:r>
        <w:rPr>
          <w:i/>
          <w:sz w:val="24"/>
          <w:szCs w:val="24"/>
          <w:u w:val="single" w:color="000000"/>
        </w:rPr>
        <w:t>Robert’s Rules of Order, Newly Revised</w:t>
      </w:r>
      <w:r>
        <w:rPr>
          <w:i/>
          <w:sz w:val="24"/>
          <w:szCs w:val="24"/>
        </w:rPr>
        <w:t xml:space="preserve"> </w:t>
      </w:r>
      <w:r>
        <w:rPr>
          <w:sz w:val="24"/>
          <w:szCs w:val="24"/>
        </w:rPr>
        <w:t>will govern all regular meetings of the S.M.E.</w:t>
      </w:r>
    </w:p>
    <w:p w14:paraId="2D8B47CA" w14:textId="77777777" w:rsidR="0002139C" w:rsidRDefault="00297511">
      <w:pPr>
        <w:spacing w:before="41" w:line="277" w:lineRule="auto"/>
        <w:ind w:left="840" w:right="190"/>
        <w:rPr>
          <w:sz w:val="24"/>
          <w:szCs w:val="24"/>
        </w:rPr>
        <w:sectPr w:rsidR="0002139C">
          <w:headerReference w:type="default" r:id="rId10"/>
          <w:pgSz w:w="12240" w:h="15840"/>
          <w:pgMar w:top="1360" w:right="1420" w:bottom="280" w:left="1320" w:header="0" w:footer="0" w:gutter="0"/>
          <w:cols w:space="720"/>
        </w:sectPr>
      </w:pPr>
      <w:r>
        <w:rPr>
          <w:sz w:val="24"/>
          <w:szCs w:val="24"/>
        </w:rPr>
        <w:t>Student Chapter, except when in conflict with these bylaws.  Standing Committees may call special meetings at any time.</w:t>
      </w:r>
    </w:p>
    <w:p w14:paraId="2294B76F" w14:textId="058449FC" w:rsidR="006A1547" w:rsidRDefault="00297511">
      <w:pPr>
        <w:spacing w:before="74" w:line="450" w:lineRule="auto"/>
        <w:ind w:left="100" w:right="5980"/>
        <w:rPr>
          <w:sz w:val="24"/>
          <w:szCs w:val="24"/>
        </w:rPr>
      </w:pPr>
      <w:r>
        <w:rPr>
          <w:sz w:val="24"/>
          <w:szCs w:val="24"/>
        </w:rPr>
        <w:lastRenderedPageBreak/>
        <w:t xml:space="preserve">ARTICLE </w:t>
      </w:r>
      <w:proofErr w:type="gramStart"/>
      <w:r>
        <w:rPr>
          <w:sz w:val="24"/>
          <w:szCs w:val="24"/>
        </w:rPr>
        <w:t>X.</w:t>
      </w:r>
      <w:r w:rsidR="006A1547">
        <w:rPr>
          <w:sz w:val="24"/>
          <w:szCs w:val="24"/>
        </w:rPr>
        <w:t>CONSTITUTION</w:t>
      </w:r>
      <w:proofErr w:type="gramEnd"/>
    </w:p>
    <w:p w14:paraId="6E4E152E" w14:textId="448F6E3C" w:rsidR="006A1547" w:rsidRDefault="00297511" w:rsidP="006A1547">
      <w:pPr>
        <w:spacing w:before="74" w:line="450" w:lineRule="auto"/>
        <w:ind w:left="100" w:right="5980"/>
        <w:rPr>
          <w:sz w:val="24"/>
          <w:szCs w:val="24"/>
        </w:rPr>
      </w:pPr>
      <w:r>
        <w:rPr>
          <w:sz w:val="24"/>
          <w:szCs w:val="24"/>
        </w:rPr>
        <w:t>Section 1.</w:t>
      </w:r>
    </w:p>
    <w:p w14:paraId="6CB27A50" w14:textId="3A48EB00" w:rsidR="0002139C" w:rsidRPr="006A1547" w:rsidRDefault="00E65A1F" w:rsidP="006A1547">
      <w:pPr>
        <w:pStyle w:val="ListParagraph"/>
        <w:numPr>
          <w:ilvl w:val="0"/>
          <w:numId w:val="3"/>
        </w:numPr>
        <w:spacing w:before="6" w:line="276" w:lineRule="auto"/>
        <w:ind w:right="75"/>
        <w:rPr>
          <w:sz w:val="24"/>
          <w:szCs w:val="24"/>
        </w:rPr>
      </w:pPr>
      <w:r>
        <w:rPr>
          <w:sz w:val="24"/>
          <w:szCs w:val="24"/>
        </w:rPr>
        <w:t>Adoption, Amendments and Bylaws</w:t>
      </w:r>
      <w:r w:rsidR="00297511" w:rsidRPr="006A1547">
        <w:rPr>
          <w:sz w:val="24"/>
          <w:szCs w:val="24"/>
        </w:rPr>
        <w:t xml:space="preserve"> may be amended by a two-thirds vote of the present members at any regular meeting, provide</w:t>
      </w:r>
      <w:r w:rsidR="00297511" w:rsidRPr="006A1547">
        <w:rPr>
          <w:sz w:val="24"/>
          <w:szCs w:val="24"/>
        </w:rPr>
        <w:t>d notice of the proposed amendment shall have been given in writing at the last proceeding regular meeting.</w:t>
      </w:r>
    </w:p>
    <w:p w14:paraId="3B665B28" w14:textId="321B44CA" w:rsidR="006A1547" w:rsidRPr="006A1547" w:rsidRDefault="00E65A1F" w:rsidP="006A1547">
      <w:pPr>
        <w:pStyle w:val="ListParagraph"/>
        <w:numPr>
          <w:ilvl w:val="0"/>
          <w:numId w:val="3"/>
        </w:numPr>
        <w:spacing w:before="6" w:line="276" w:lineRule="auto"/>
        <w:ind w:right="75"/>
        <w:rPr>
          <w:sz w:val="24"/>
          <w:szCs w:val="24"/>
        </w:rPr>
      </w:pPr>
      <w:r>
        <w:rPr>
          <w:sz w:val="24"/>
          <w:szCs w:val="24"/>
        </w:rPr>
        <w:t xml:space="preserve">Those things listed above </w:t>
      </w:r>
      <w:r w:rsidR="006A1547" w:rsidRPr="006A1547">
        <w:rPr>
          <w:sz w:val="24"/>
          <w:szCs w:val="24"/>
        </w:rPr>
        <w:t>will take effect when approved by Student Activities</w:t>
      </w:r>
      <w:r w:rsidR="006A1547">
        <w:rPr>
          <w:sz w:val="24"/>
          <w:szCs w:val="24"/>
        </w:rPr>
        <w:t>.</w:t>
      </w:r>
    </w:p>
    <w:sectPr w:rsidR="006A1547" w:rsidRPr="006A1547">
      <w:headerReference w:type="default" r:id="rId11"/>
      <w:pgSz w:w="12240" w:h="15840"/>
      <w:pgMar w:top="1360" w:right="1720" w:bottom="280" w:left="1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8F0A7" w14:textId="77777777" w:rsidR="00297511" w:rsidRDefault="00297511">
      <w:r>
        <w:separator/>
      </w:r>
    </w:p>
  </w:endnote>
  <w:endnote w:type="continuationSeparator" w:id="0">
    <w:p w14:paraId="2115297C" w14:textId="77777777" w:rsidR="00297511" w:rsidRDefault="00297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37370" w14:textId="77777777" w:rsidR="00297511" w:rsidRDefault="00297511">
      <w:r>
        <w:separator/>
      </w:r>
    </w:p>
  </w:footnote>
  <w:footnote w:type="continuationSeparator" w:id="0">
    <w:p w14:paraId="7064BD9C" w14:textId="77777777" w:rsidR="00297511" w:rsidRDefault="00297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10AD1" w14:textId="77777777" w:rsidR="0002139C" w:rsidRDefault="00297511">
    <w:pPr>
      <w:spacing w:line="200" w:lineRule="exact"/>
    </w:pPr>
    <w:r>
      <w:pict w14:anchorId="05108A68">
        <v:shapetype id="_x0000_t202" coordsize="21600,21600" o:spt="202" path="m,l,21600r21600,l21600,xe">
          <v:stroke joinstyle="miter"/>
          <v:path gradientshapeok="t" o:connecttype="rect"/>
        </v:shapetype>
        <v:shape id="_x0000_s2050" type="#_x0000_t202" style="position:absolute;margin-left:71pt;margin-top:72.25pt;width:50pt;height:14pt;z-index:-251659264;mso-position-horizontal-relative:page;mso-position-vertical-relative:page" filled="f" stroked="f">
          <v:textbox inset="0,0,0,0">
            <w:txbxContent>
              <w:p w14:paraId="4B346A1E" w14:textId="77777777" w:rsidR="0002139C" w:rsidRDefault="00297511">
                <w:pPr>
                  <w:spacing w:line="260" w:lineRule="exact"/>
                  <w:ind w:left="20" w:right="-36"/>
                  <w:rPr>
                    <w:sz w:val="24"/>
                    <w:szCs w:val="24"/>
                  </w:rPr>
                </w:pPr>
                <w:r>
                  <w:rPr>
                    <w:sz w:val="24"/>
                    <w:szCs w:val="24"/>
                  </w:rPr>
                  <w:t>Section 6.</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635AA" w14:textId="77777777" w:rsidR="0002139C" w:rsidRDefault="00297511">
    <w:pPr>
      <w:spacing w:line="200" w:lineRule="exact"/>
    </w:pPr>
    <w:r>
      <w:pict w14:anchorId="669A5ED1">
        <v:shapetype id="_x0000_t202" coordsize="21600,21600" o:spt="202" path="m,l,21600r21600,l21600,xe">
          <v:stroke joinstyle="miter"/>
          <v:path gradientshapeok="t" o:connecttype="rect"/>
        </v:shapetype>
        <v:shape id="_x0000_s2049" type="#_x0000_t202" style="position:absolute;margin-left:71pt;margin-top:72.25pt;width:50pt;height:14pt;z-index:-251658240;mso-position-horizontal-relative:page;mso-position-vertical-relative:page" filled="f" stroked="f">
          <v:textbox inset="0,0,0,0">
            <w:txbxContent>
              <w:p w14:paraId="56E6E23B" w14:textId="77777777" w:rsidR="0002139C" w:rsidRDefault="00297511">
                <w:pPr>
                  <w:spacing w:line="260" w:lineRule="exact"/>
                  <w:ind w:left="20" w:right="-36"/>
                  <w:rPr>
                    <w:sz w:val="24"/>
                    <w:szCs w:val="24"/>
                  </w:rPr>
                </w:pPr>
                <w:r>
                  <w:rPr>
                    <w:sz w:val="24"/>
                    <w:szCs w:val="24"/>
                  </w:rPr>
                  <w:t>Section 2.</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6C99C" w14:textId="77777777" w:rsidR="0002139C" w:rsidRDefault="0002139C">
    <w:pPr>
      <w:spacing w:line="0" w:lineRule="atLeast"/>
      <w:rPr>
        <w:sz w:val="0"/>
        <w:szCs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6FC06" w14:textId="77777777" w:rsidR="0002139C" w:rsidRDefault="0002139C">
    <w:pPr>
      <w:spacing w:line="0" w:lineRule="atLeast"/>
      <w:rPr>
        <w:sz w:val="0"/>
        <w:szCs w:val="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F55F5" w14:textId="77777777" w:rsidR="0002139C" w:rsidRDefault="0002139C">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F5671"/>
    <w:multiLevelType w:val="hybridMultilevel"/>
    <w:tmpl w:val="D108C96E"/>
    <w:lvl w:ilvl="0" w:tplc="04090017">
      <w:start w:val="1"/>
      <w:numFmt w:val="lowerLetter"/>
      <w:lvlText w:val="%1)"/>
      <w:lvlJc w:val="left"/>
      <w:pPr>
        <w:ind w:left="1540" w:hanging="360"/>
      </w:p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 w15:restartNumberingAfterBreak="0">
    <w:nsid w:val="782B5E40"/>
    <w:multiLevelType w:val="hybridMultilevel"/>
    <w:tmpl w:val="FBDCA9AC"/>
    <w:lvl w:ilvl="0" w:tplc="04090019">
      <w:start w:val="1"/>
      <w:numFmt w:val="lowerLetter"/>
      <w:lvlText w:val="%1."/>
      <w:lvlJc w:val="left"/>
      <w:pPr>
        <w:ind w:left="1540" w:hanging="360"/>
      </w:p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2" w15:restartNumberingAfterBreak="0">
    <w:nsid w:val="7E3513F1"/>
    <w:multiLevelType w:val="multilevel"/>
    <w:tmpl w:val="691A855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39C"/>
    <w:rsid w:val="0002139C"/>
    <w:rsid w:val="000B3401"/>
    <w:rsid w:val="00297511"/>
    <w:rsid w:val="006A1547"/>
    <w:rsid w:val="00967F5C"/>
    <w:rsid w:val="00E65A1F"/>
    <w:rsid w:val="00F65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28A36A8"/>
  <w15:docId w15:val="{94993DE0-6F7C-4817-AC75-7BADDD11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6A15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273790">
      <w:bodyDiv w:val="1"/>
      <w:marLeft w:val="0"/>
      <w:marRight w:val="0"/>
      <w:marTop w:val="0"/>
      <w:marBottom w:val="0"/>
      <w:divBdr>
        <w:top w:val="none" w:sz="0" w:space="0" w:color="auto"/>
        <w:left w:val="none" w:sz="0" w:space="0" w:color="auto"/>
        <w:bottom w:val="none" w:sz="0" w:space="0" w:color="auto"/>
        <w:right w:val="none" w:sz="0" w:space="0" w:color="auto"/>
      </w:divBdr>
    </w:div>
    <w:div w:id="1901162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1520</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Shawna vanDoorn</cp:lastModifiedBy>
  <cp:revision>2</cp:revision>
  <dcterms:created xsi:type="dcterms:W3CDTF">2018-09-26T00:02:00Z</dcterms:created>
  <dcterms:modified xsi:type="dcterms:W3CDTF">2018-09-26T00:02:00Z</dcterms:modified>
</cp:coreProperties>
</file>